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3CDED" w14:textId="77777777" w:rsidR="00094FB9" w:rsidRPr="004115F2" w:rsidRDefault="000501AB" w:rsidP="005931AC">
      <w:pPr>
        <w:outlineLvl w:val="0"/>
        <w:rPr>
          <w:b/>
          <w:bCs/>
          <w:color w:val="FFFFFF" w:themeColor="background1"/>
          <w:spacing w:val="20"/>
          <w:sz w:val="40"/>
          <w:szCs w:val="36"/>
        </w:rPr>
      </w:pPr>
      <w:r>
        <w:rPr>
          <w:b/>
          <w:bCs/>
          <w:noProof/>
          <w:color w:val="FFFFFF" w:themeColor="background1"/>
          <w:spacing w:val="20"/>
          <w:sz w:val="60"/>
          <w:szCs w:val="60"/>
        </w:rPr>
        <w:pict w14:anchorId="3736222F">
          <v:rect id="Rectangle 1" o:spid="_x0000_s2050" style="position:absolute;margin-left:-50.3pt;margin-top:-51.8pt;width:613.45pt;height:87.5pt;z-index:-251657216;visibility:visible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" fillcolor="#0d4373" stroked="f">
            <v:path arrowok="t"/>
          </v:rect>
        </w:pict>
      </w:r>
      <w:r>
        <w:rPr>
          <w:b/>
          <w:bCs/>
          <w:noProof/>
          <w:color w:val="FFFFFF" w:themeColor="background1"/>
          <w:spacing w:val="20"/>
          <w:sz w:val="60"/>
          <w:szCs w:val="60"/>
        </w:rPr>
        <w:pict w14:anchorId="32CA3E51">
          <v:shapetype id="_x0000_t111" coordsize="21600,21600" o:spt="111" path="m4321,l21600,,17204,21600,,21600xe">
            <v:stroke joinstyle="miter"/>
            <v:path gradientshapeok="t" o:connecttype="custom" o:connectlocs="12961,0;10800,0;2161,10800;8602,21600;10800,21600;19402,10800" textboxrect="4321,0,17204,21600"/>
          </v:shapetype>
          <v:shape id="Data 3" o:spid="_x0000_s2051" type="#_x0000_t111" style="position:absolute;margin-left:0;margin-top:-52.3pt;width:583.2pt;height:126pt;z-index:-251656192;visibility:visible;mso-position-horizontal:center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" fillcolor="#0f5898" stroked="f">
            <v:path arrowok="t"/>
          </v:shape>
        </w:pict>
      </w:r>
      <w:r w:rsidR="00A14C2B" w:rsidRPr="004115F2">
        <w:rPr>
          <w:b/>
          <w:bCs/>
          <w:color w:val="FFFFFF" w:themeColor="background1"/>
          <w:spacing w:val="20"/>
          <w:sz w:val="60"/>
          <w:szCs w:val="60"/>
        </w:rPr>
        <w:t>J</w:t>
      </w:r>
      <w:r w:rsidR="00A14C2B" w:rsidRPr="004115F2">
        <w:rPr>
          <w:b/>
          <w:bCs/>
          <w:color w:val="FFFFFF" w:themeColor="background1"/>
          <w:spacing w:val="20"/>
          <w:sz w:val="48"/>
          <w:szCs w:val="48"/>
        </w:rPr>
        <w:t>OH</w:t>
      </w:r>
      <w:r w:rsidR="0090252F" w:rsidRPr="004115F2">
        <w:rPr>
          <w:b/>
          <w:bCs/>
          <w:color w:val="FFFFFF" w:themeColor="background1"/>
          <w:spacing w:val="20"/>
          <w:sz w:val="48"/>
          <w:szCs w:val="48"/>
        </w:rPr>
        <w:t>N</w:t>
      </w:r>
      <w:r w:rsidR="0090252F" w:rsidRPr="004115F2">
        <w:rPr>
          <w:b/>
          <w:color w:val="FFFFFF" w:themeColor="background1"/>
          <w:spacing w:val="20"/>
          <w:sz w:val="44"/>
          <w:szCs w:val="36"/>
        </w:rPr>
        <w:t xml:space="preserve"> </w:t>
      </w:r>
      <w:r w:rsidR="00A14C2B" w:rsidRPr="004115F2">
        <w:rPr>
          <w:b/>
          <w:bCs/>
          <w:color w:val="FFFFFF" w:themeColor="background1"/>
          <w:spacing w:val="20"/>
          <w:sz w:val="56"/>
          <w:szCs w:val="48"/>
        </w:rPr>
        <w:t>H</w:t>
      </w:r>
      <w:r w:rsidR="00A14C2B" w:rsidRPr="004115F2">
        <w:rPr>
          <w:b/>
          <w:bCs/>
          <w:color w:val="FFFFFF" w:themeColor="background1"/>
          <w:spacing w:val="20"/>
          <w:sz w:val="48"/>
          <w:szCs w:val="44"/>
        </w:rPr>
        <w:t>A</w:t>
      </w:r>
      <w:r w:rsidR="00A35C62" w:rsidRPr="004115F2">
        <w:rPr>
          <w:b/>
          <w:bCs/>
          <w:color w:val="FFFFFF" w:themeColor="background1"/>
          <w:spacing w:val="20"/>
          <w:sz w:val="48"/>
          <w:szCs w:val="44"/>
        </w:rPr>
        <w:t>R</w:t>
      </w:r>
      <w:r w:rsidR="00A14C2B" w:rsidRPr="004115F2">
        <w:rPr>
          <w:b/>
          <w:bCs/>
          <w:color w:val="FFFFFF" w:themeColor="background1"/>
          <w:spacing w:val="20"/>
          <w:sz w:val="48"/>
          <w:szCs w:val="44"/>
        </w:rPr>
        <w:t>TNETT</w:t>
      </w:r>
    </w:p>
    <w:p w14:paraId="20EFC1BC" w14:textId="77777777" w:rsidR="0090252F" w:rsidRPr="004115F2" w:rsidRDefault="0000424A" w:rsidP="005931AC">
      <w:pPr>
        <w:outlineLvl w:val="0"/>
        <w:rPr>
          <w:b/>
          <w:bCs/>
          <w:color w:val="FFFFFF" w:themeColor="background1"/>
          <w:szCs w:val="18"/>
        </w:rPr>
      </w:pPr>
      <w:r w:rsidRPr="004115F2">
        <w:rPr>
          <w:b/>
          <w:bCs/>
          <w:color w:val="FFFFFF" w:themeColor="background1"/>
          <w:szCs w:val="18"/>
        </w:rPr>
        <w:t>919.244.7179 | hartnett52@gmail.com</w:t>
      </w:r>
    </w:p>
    <w:p w14:paraId="28E80B76" w14:textId="70D06518" w:rsidR="006E303D" w:rsidRPr="008A34B3" w:rsidRDefault="004F3467" w:rsidP="005931AC">
      <w:pPr>
        <w:outlineLvl w:val="0"/>
        <w:rPr>
          <w:rFonts w:ascii="Candara Bold" w:hAnsi="Candara Bold"/>
          <w:bCs/>
          <w:color w:val="E8E8E8"/>
          <w:spacing w:val="20"/>
          <w:sz w:val="36"/>
          <w:szCs w:val="36"/>
        </w:rPr>
      </w:pPr>
      <w:r>
        <w:rPr>
          <w:rFonts w:ascii="Candara Bold" w:hAnsi="Candara Bold"/>
          <w:b/>
          <w:bCs/>
          <w:color w:val="FFFFFF" w:themeColor="background1"/>
          <w:spacing w:val="20"/>
          <w:sz w:val="36"/>
          <w:szCs w:val="36"/>
        </w:rPr>
        <w:t>S</w:t>
      </w:r>
      <w:r w:rsidR="000C1CEF">
        <w:rPr>
          <w:rFonts w:ascii="Candara Bold" w:hAnsi="Candara Bold"/>
          <w:b/>
          <w:bCs/>
          <w:color w:val="FFFFFF" w:themeColor="background1"/>
          <w:spacing w:val="20"/>
          <w:sz w:val="36"/>
          <w:szCs w:val="36"/>
        </w:rPr>
        <w:t>enior</w:t>
      </w:r>
      <w:r>
        <w:rPr>
          <w:rFonts w:ascii="Candara Bold" w:hAnsi="Candara Bold"/>
          <w:b/>
          <w:bCs/>
          <w:color w:val="FFFFFF" w:themeColor="background1"/>
          <w:spacing w:val="20"/>
          <w:sz w:val="36"/>
          <w:szCs w:val="36"/>
        </w:rPr>
        <w:t xml:space="preserve"> </w:t>
      </w:r>
      <w:r w:rsidR="00A47633" w:rsidRPr="004115F2">
        <w:rPr>
          <w:rFonts w:ascii="Candara Bold" w:hAnsi="Candara Bold"/>
          <w:b/>
          <w:bCs/>
          <w:color w:val="FFFFFF" w:themeColor="background1"/>
          <w:spacing w:val="20"/>
          <w:sz w:val="36"/>
          <w:szCs w:val="36"/>
        </w:rPr>
        <w:t>T</w:t>
      </w:r>
      <w:r w:rsidR="000C1CEF">
        <w:rPr>
          <w:rFonts w:ascii="Candara Bold" w:hAnsi="Candara Bold"/>
          <w:b/>
          <w:bCs/>
          <w:color w:val="FFFFFF" w:themeColor="background1"/>
          <w:spacing w:val="20"/>
          <w:sz w:val="36"/>
          <w:szCs w:val="36"/>
        </w:rPr>
        <w:t>echnical</w:t>
      </w:r>
      <w:r w:rsidR="00A47633" w:rsidRPr="004115F2">
        <w:rPr>
          <w:rFonts w:ascii="Candara Bold" w:hAnsi="Candara Bold"/>
          <w:b/>
          <w:bCs/>
          <w:color w:val="FFFFFF" w:themeColor="background1"/>
          <w:spacing w:val="20"/>
          <w:sz w:val="36"/>
          <w:szCs w:val="36"/>
        </w:rPr>
        <w:t xml:space="preserve"> </w:t>
      </w:r>
      <w:r w:rsidR="000C1CEF">
        <w:rPr>
          <w:rFonts w:ascii="Candara Bold" w:hAnsi="Candara Bold"/>
          <w:b/>
          <w:bCs/>
          <w:color w:val="FFFFFF" w:themeColor="background1"/>
          <w:spacing w:val="20"/>
          <w:sz w:val="36"/>
          <w:szCs w:val="36"/>
        </w:rPr>
        <w:t xml:space="preserve">and UX </w:t>
      </w:r>
      <w:r>
        <w:rPr>
          <w:rFonts w:ascii="Candara Bold" w:hAnsi="Candara Bold"/>
          <w:b/>
          <w:bCs/>
          <w:color w:val="FFFFFF" w:themeColor="background1"/>
          <w:spacing w:val="20"/>
          <w:sz w:val="36"/>
          <w:szCs w:val="36"/>
        </w:rPr>
        <w:t>W</w:t>
      </w:r>
      <w:r w:rsidR="000C1CEF">
        <w:rPr>
          <w:rFonts w:ascii="Candara Bold" w:hAnsi="Candara Bold"/>
          <w:b/>
          <w:bCs/>
          <w:color w:val="FFFFFF" w:themeColor="background1"/>
          <w:spacing w:val="20"/>
          <w:sz w:val="36"/>
          <w:szCs w:val="36"/>
        </w:rPr>
        <w:t>riter</w:t>
      </w:r>
    </w:p>
    <w:p w14:paraId="690C7040" w14:textId="77777777" w:rsidR="006E303D" w:rsidRPr="005931AC" w:rsidRDefault="006E303D" w:rsidP="005931AC">
      <w:pPr>
        <w:pStyle w:val="3ptspace"/>
        <w:rPr>
          <w:color w:val="000000" w:themeColor="text1"/>
        </w:rPr>
      </w:pPr>
    </w:p>
    <w:p w14:paraId="1D3B44E8" w14:textId="77777777" w:rsidR="004759A1" w:rsidRDefault="004759A1" w:rsidP="004759A1">
      <w:pPr>
        <w:pStyle w:val="2ptspace"/>
      </w:pPr>
    </w:p>
    <w:p w14:paraId="05CF4337" w14:textId="77777777" w:rsidR="001516DD" w:rsidRPr="00B26DFB" w:rsidRDefault="004E1728" w:rsidP="001516DD">
      <w:pPr>
        <w:rPr>
          <w:rFonts w:ascii="Candara Bold" w:hAnsi="Candara Bold"/>
          <w:b/>
          <w:smallCaps/>
          <w:color w:val="0D4373"/>
          <w:spacing w:val="20"/>
          <w:sz w:val="22"/>
        </w:rPr>
      </w:pPr>
      <w:r>
        <w:rPr>
          <w:rFonts w:ascii="Candara Bold" w:hAnsi="Candara Bold"/>
          <w:b/>
          <w:bCs/>
          <w:smallCaps/>
          <w:color w:val="0D4373"/>
          <w:spacing w:val="10"/>
          <w:sz w:val="22"/>
          <w:szCs w:val="22"/>
        </w:rPr>
        <w:t xml:space="preserve">Plan | </w:t>
      </w:r>
      <w:r w:rsidR="00A91D1C" w:rsidRPr="00B26DFB">
        <w:rPr>
          <w:rFonts w:ascii="Candara Bold" w:hAnsi="Candara Bold"/>
          <w:b/>
          <w:bCs/>
          <w:smallCaps/>
          <w:color w:val="0D4373"/>
          <w:spacing w:val="10"/>
          <w:sz w:val="22"/>
          <w:szCs w:val="22"/>
        </w:rPr>
        <w:t xml:space="preserve">Create | </w:t>
      </w:r>
      <w:r>
        <w:rPr>
          <w:rFonts w:ascii="Candara Bold" w:hAnsi="Candara Bold"/>
          <w:b/>
          <w:bCs/>
          <w:smallCaps/>
          <w:color w:val="0D4373"/>
          <w:spacing w:val="10"/>
          <w:sz w:val="22"/>
          <w:szCs w:val="22"/>
        </w:rPr>
        <w:t>Test | Update</w:t>
      </w:r>
      <w:r w:rsidR="001516DD" w:rsidRPr="00B26DFB">
        <w:rPr>
          <w:rFonts w:ascii="Candara Bold" w:hAnsi="Candara Bold"/>
          <w:b/>
          <w:smallCaps/>
          <w:color w:val="0D4373"/>
          <w:spacing w:val="20"/>
          <w:sz w:val="22"/>
        </w:rPr>
        <w:t xml:space="preserve"> </w:t>
      </w:r>
    </w:p>
    <w:p w14:paraId="7B523AAB" w14:textId="77777777" w:rsidR="00386A78" w:rsidRPr="005931AC" w:rsidRDefault="00386A78" w:rsidP="003D1B43">
      <w:pPr>
        <w:pStyle w:val="5ptspace"/>
      </w:pPr>
    </w:p>
    <w:tbl>
      <w:tblPr>
        <w:tblStyle w:val="TableGrid"/>
        <w:tblpPr w:leftFromText="187" w:rightFromText="187" w:vertAnchor="page" w:horzAnchor="margin" w:tblpXSpec="right" w:tblpY="273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8E8E8"/>
        <w:tblLook w:val="04A0" w:firstRow="1" w:lastRow="0" w:firstColumn="1" w:lastColumn="0" w:noHBand="0" w:noVBand="1"/>
      </w:tblPr>
      <w:tblGrid>
        <w:gridCol w:w="3960"/>
      </w:tblGrid>
      <w:tr w:rsidR="00B10CE4" w14:paraId="1285D16F" w14:textId="77777777" w:rsidTr="004824D6">
        <w:tc>
          <w:tcPr>
            <w:tcW w:w="3960" w:type="dxa"/>
            <w:shd w:val="clear" w:color="auto" w:fill="E8E8E8"/>
            <w:vAlign w:val="center"/>
          </w:tcPr>
          <w:p w14:paraId="1CA199F9" w14:textId="77777777" w:rsidR="00113050" w:rsidRPr="000F39B9" w:rsidRDefault="00113050" w:rsidP="00EA0EC8">
            <w:pPr>
              <w:pStyle w:val="5ptspace"/>
              <w:rPr>
                <w:rFonts w:ascii="Candara" w:hAnsi="Candara"/>
              </w:rPr>
            </w:pPr>
          </w:p>
          <w:p w14:paraId="7E9CB600" w14:textId="77777777" w:rsidR="00B10CE4" w:rsidRPr="000F39B9" w:rsidRDefault="00B10CE4" w:rsidP="00EA0EC8">
            <w:pPr>
              <w:pStyle w:val="Header-Table"/>
              <w:framePr w:hSpace="0" w:wrap="auto" w:vAnchor="margin" w:hAnchor="text" w:xAlign="left" w:yAlign="inline"/>
              <w:rPr>
                <w:rFonts w:ascii="Candara" w:hAnsi="Candara"/>
              </w:rPr>
            </w:pPr>
            <w:r w:rsidRPr="000F39B9">
              <w:rPr>
                <w:rFonts w:ascii="Candara" w:hAnsi="Candara"/>
              </w:rPr>
              <w:t>Expertise Offered</w:t>
            </w:r>
          </w:p>
          <w:p w14:paraId="5CFF2851" w14:textId="29295D87" w:rsidR="004164DA" w:rsidRDefault="004164DA" w:rsidP="00EA0EC8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Content </w:t>
            </w:r>
            <w:r w:rsidR="00BF1BEE">
              <w:rPr>
                <w:color w:val="000000" w:themeColor="text1"/>
              </w:rPr>
              <w:t>creation and management</w:t>
            </w:r>
          </w:p>
          <w:p w14:paraId="43BA9141" w14:textId="77777777" w:rsidR="004164DA" w:rsidRDefault="004164DA" w:rsidP="004164DA">
            <w:pPr>
              <w:pStyle w:val="2ptspace"/>
            </w:pPr>
          </w:p>
          <w:p w14:paraId="67633EAE" w14:textId="1BAEC2B5" w:rsidR="003E1E29" w:rsidRDefault="003E1E29" w:rsidP="00EA0EC8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Information Architecture</w:t>
            </w:r>
          </w:p>
          <w:p w14:paraId="1A704FA1" w14:textId="7C532F18" w:rsidR="000C1CEF" w:rsidRDefault="000C1CEF" w:rsidP="00EA0EC8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>Microcopy &amp; UX content</w:t>
            </w:r>
          </w:p>
          <w:p w14:paraId="656891C5" w14:textId="77777777" w:rsidR="003E1E29" w:rsidRDefault="003E1E29" w:rsidP="003E1E29">
            <w:pPr>
              <w:pStyle w:val="2ptspace"/>
            </w:pPr>
          </w:p>
          <w:p w14:paraId="77AD165E" w14:textId="77777777" w:rsidR="000F565B" w:rsidRDefault="000F565B" w:rsidP="00A91D1C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>Product Development &amp; Technical Support</w:t>
            </w:r>
          </w:p>
          <w:p w14:paraId="46401241" w14:textId="77777777" w:rsidR="000F565B" w:rsidRDefault="000F565B" w:rsidP="000F565B">
            <w:pPr>
              <w:pStyle w:val="2ptspace"/>
            </w:pPr>
          </w:p>
          <w:p w14:paraId="23091611" w14:textId="77777777" w:rsidR="00A91D1C" w:rsidRDefault="00A91D1C" w:rsidP="00A91D1C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Project Scoping, </w:t>
            </w:r>
            <w:r w:rsidR="00E152F7">
              <w:rPr>
                <w:color w:val="000000" w:themeColor="text1"/>
              </w:rPr>
              <w:t>Definition</w:t>
            </w:r>
            <w:r>
              <w:rPr>
                <w:color w:val="000000" w:themeColor="text1"/>
              </w:rPr>
              <w:t>, Scheduling, Benchmarks, Tracking</w:t>
            </w:r>
            <w:r w:rsidR="008657E7">
              <w:rPr>
                <w:color w:val="000000" w:themeColor="text1"/>
              </w:rPr>
              <w:t>,</w:t>
            </w:r>
            <w:r>
              <w:rPr>
                <w:color w:val="000000" w:themeColor="text1"/>
              </w:rPr>
              <w:t xml:space="preserve"> &amp; Metrics</w:t>
            </w:r>
          </w:p>
          <w:p w14:paraId="2EA04479" w14:textId="77777777" w:rsidR="00A91D1C" w:rsidRDefault="00A91D1C" w:rsidP="00A91D1C">
            <w:pPr>
              <w:pStyle w:val="2ptspace"/>
            </w:pPr>
          </w:p>
          <w:p w14:paraId="556F9592" w14:textId="77777777" w:rsidR="000F565B" w:rsidRDefault="000F565B" w:rsidP="000F565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Concurrent </w:t>
            </w:r>
            <w:r w:rsidR="00A17F2D">
              <w:rPr>
                <w:color w:val="000000" w:themeColor="text1"/>
              </w:rPr>
              <w:t xml:space="preserve">Product &amp; </w:t>
            </w:r>
            <w:r>
              <w:rPr>
                <w:color w:val="000000" w:themeColor="text1"/>
              </w:rPr>
              <w:t>Project Management</w:t>
            </w:r>
          </w:p>
          <w:p w14:paraId="34C9E40C" w14:textId="77777777" w:rsidR="000F565B" w:rsidRDefault="000F565B" w:rsidP="000F565B">
            <w:pPr>
              <w:pStyle w:val="2ptspace"/>
            </w:pPr>
          </w:p>
          <w:p w14:paraId="403E6A50" w14:textId="77777777" w:rsidR="000F565B" w:rsidRDefault="000F565B" w:rsidP="000F565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Agile &amp; Waterfall Methodologies</w:t>
            </w:r>
          </w:p>
          <w:p w14:paraId="3581639E" w14:textId="77777777" w:rsidR="000F565B" w:rsidRDefault="000F565B" w:rsidP="000F565B">
            <w:pPr>
              <w:pStyle w:val="2ptspace"/>
            </w:pPr>
          </w:p>
          <w:p w14:paraId="3FD77519" w14:textId="77777777" w:rsidR="000F565B" w:rsidRDefault="000F565B" w:rsidP="000F565B">
            <w:pPr>
              <w:pStyle w:val="2ptspace"/>
            </w:pPr>
          </w:p>
          <w:p w14:paraId="47B40B9C" w14:textId="77777777" w:rsidR="000F565B" w:rsidRDefault="000F565B" w:rsidP="000F565B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Testing &amp; Sandbox Environments </w:t>
            </w:r>
          </w:p>
          <w:p w14:paraId="612E3D1B" w14:textId="77777777" w:rsidR="000F565B" w:rsidRDefault="000F565B" w:rsidP="000F565B">
            <w:pPr>
              <w:pStyle w:val="2ptspace"/>
            </w:pPr>
          </w:p>
          <w:p w14:paraId="45EB220E" w14:textId="77777777" w:rsidR="001E6BD8" w:rsidRDefault="00A60636" w:rsidP="00EA0EC8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>Data Collection, System Administration, &amp; Developer Tools &amp; Workflows</w:t>
            </w:r>
          </w:p>
          <w:p w14:paraId="6886467B" w14:textId="77777777" w:rsidR="001E6BD8" w:rsidRDefault="001E6BD8" w:rsidP="00EA0EC8">
            <w:pPr>
              <w:pStyle w:val="2ptspace"/>
            </w:pPr>
          </w:p>
          <w:p w14:paraId="024ABCE5" w14:textId="77777777" w:rsidR="007F1864" w:rsidRDefault="007F1864" w:rsidP="00EA0EC8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>Multiple-Source Data Collection</w:t>
            </w:r>
          </w:p>
          <w:p w14:paraId="083D595D" w14:textId="77777777" w:rsidR="007F1864" w:rsidRDefault="007F1864" w:rsidP="007F1864">
            <w:pPr>
              <w:pStyle w:val="2ptspace"/>
            </w:pPr>
          </w:p>
          <w:p w14:paraId="3499F2CB" w14:textId="77777777" w:rsidR="00C417D0" w:rsidRDefault="00C417D0" w:rsidP="00EA0EC8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>Cross-Functional Collaboration</w:t>
            </w:r>
          </w:p>
          <w:p w14:paraId="11043473" w14:textId="77777777" w:rsidR="00E152F7" w:rsidRDefault="00E152F7" w:rsidP="000F39B9">
            <w:pPr>
              <w:pStyle w:val="2ptspace"/>
            </w:pPr>
          </w:p>
          <w:p w14:paraId="695CDAC8" w14:textId="77777777" w:rsidR="00E152F7" w:rsidRDefault="00E152F7" w:rsidP="00EA0EC8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Globally </w:t>
            </w:r>
            <w:r w:rsidR="00270F81">
              <w:rPr>
                <w:color w:val="000000" w:themeColor="text1"/>
              </w:rPr>
              <w:t>Distributed</w:t>
            </w:r>
            <w:r>
              <w:rPr>
                <w:color w:val="000000" w:themeColor="text1"/>
              </w:rPr>
              <w:t xml:space="preserve"> Team Leadership</w:t>
            </w:r>
          </w:p>
          <w:p w14:paraId="2A42194A" w14:textId="77777777" w:rsidR="00C417D0" w:rsidRDefault="00C417D0" w:rsidP="00C417D0">
            <w:pPr>
              <w:pStyle w:val="2ptspace"/>
            </w:pPr>
          </w:p>
          <w:p w14:paraId="44D0F9F5" w14:textId="77777777" w:rsidR="00FF79C6" w:rsidRDefault="00FF79C6" w:rsidP="00EA0EC8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>Customer Advocacy</w:t>
            </w:r>
          </w:p>
          <w:p w14:paraId="2012102F" w14:textId="77777777" w:rsidR="00E152F7" w:rsidRDefault="00E152F7" w:rsidP="00E152F7">
            <w:pPr>
              <w:pStyle w:val="2ptspace"/>
            </w:pPr>
          </w:p>
          <w:p w14:paraId="7003AF4A" w14:textId="77777777" w:rsidR="007F1864" w:rsidRDefault="007F1864" w:rsidP="00EA0EC8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>User Experience &amp; Site Simplification</w:t>
            </w:r>
          </w:p>
          <w:p w14:paraId="5868B061" w14:textId="77777777" w:rsidR="007F1864" w:rsidRDefault="007F1864" w:rsidP="007F1864">
            <w:pPr>
              <w:pStyle w:val="2ptspace"/>
            </w:pPr>
          </w:p>
          <w:p w14:paraId="434354E0" w14:textId="77777777" w:rsidR="007035F4" w:rsidRDefault="00A60636" w:rsidP="00EA0EC8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>Technical Training &amp; Education</w:t>
            </w:r>
          </w:p>
          <w:p w14:paraId="091BF4D6" w14:textId="77777777" w:rsidR="00293BEA" w:rsidRDefault="00293BEA" w:rsidP="00EA0EC8">
            <w:pPr>
              <w:pStyle w:val="2ptspace"/>
            </w:pPr>
          </w:p>
          <w:p w14:paraId="108C78F5" w14:textId="77777777" w:rsidR="00821A10" w:rsidRDefault="00A60636" w:rsidP="00730130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Application Programming Interface (API)</w:t>
            </w:r>
            <w:r w:rsidR="00730130">
              <w:rPr>
                <w:color w:val="000000" w:themeColor="text1"/>
              </w:rPr>
              <w:t>, Open Source Documents,</w:t>
            </w:r>
            <w:r>
              <w:rPr>
                <w:color w:val="000000" w:themeColor="text1"/>
              </w:rPr>
              <w:t xml:space="preserve"> &amp; Basic Coding </w:t>
            </w:r>
          </w:p>
          <w:p w14:paraId="7808FFDB" w14:textId="77777777" w:rsidR="007035F4" w:rsidRDefault="007035F4" w:rsidP="00EA0EC8">
            <w:pPr>
              <w:pStyle w:val="2ptspace"/>
            </w:pPr>
          </w:p>
          <w:p w14:paraId="0C4C5EE3" w14:textId="77777777" w:rsidR="00FB1F22" w:rsidRDefault="00730130" w:rsidP="00EA0EC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High-Quality, Complex Technology Content</w:t>
            </w:r>
          </w:p>
          <w:p w14:paraId="68E0D459" w14:textId="77777777" w:rsidR="00FB1F22" w:rsidRDefault="00FB1F22" w:rsidP="00EA0EC8">
            <w:pPr>
              <w:pStyle w:val="2ptspace"/>
            </w:pPr>
          </w:p>
          <w:p w14:paraId="143F48C8" w14:textId="77777777" w:rsidR="00870D1C" w:rsidRDefault="00C417D0" w:rsidP="00C417D0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>Technical Documentation &amp; Content Evolution Strategies</w:t>
            </w:r>
          </w:p>
          <w:p w14:paraId="5AD7CA17" w14:textId="77777777" w:rsidR="00AC288A" w:rsidRDefault="00AC288A" w:rsidP="00AC288A">
            <w:pPr>
              <w:pStyle w:val="2ptspace"/>
            </w:pPr>
          </w:p>
          <w:p w14:paraId="2370BF5B" w14:textId="77777777" w:rsidR="003D7741" w:rsidRDefault="003D7741" w:rsidP="003D774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Print &amp; Digital Content</w:t>
            </w:r>
          </w:p>
          <w:p w14:paraId="3769C839" w14:textId="77777777" w:rsidR="003D7741" w:rsidRDefault="003D7741" w:rsidP="003D7741">
            <w:pPr>
              <w:pStyle w:val="2ptspace"/>
            </w:pPr>
          </w:p>
          <w:p w14:paraId="7032F517" w14:textId="77777777" w:rsidR="00AC288A" w:rsidRDefault="00AC288A" w:rsidP="00EA0EC8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>Document Repositories &amp; Libraries</w:t>
            </w:r>
          </w:p>
          <w:p w14:paraId="6DF17102" w14:textId="77777777" w:rsidR="0009287E" w:rsidRDefault="0009287E" w:rsidP="00EA0EC8">
            <w:pPr>
              <w:pStyle w:val="2ptspace"/>
            </w:pPr>
          </w:p>
          <w:p w14:paraId="62894B17" w14:textId="77777777" w:rsidR="003F71FF" w:rsidRDefault="00F33044" w:rsidP="00EA0EC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Technical Writing, Editing, &amp;</w:t>
            </w:r>
            <w:r w:rsidR="006710D1">
              <w:rPr>
                <w:color w:val="000000" w:themeColor="text1"/>
              </w:rPr>
              <w:t xml:space="preserve"> Proofreading</w:t>
            </w:r>
          </w:p>
          <w:p w14:paraId="4812AAD0" w14:textId="77777777" w:rsidR="0038601A" w:rsidRPr="000F39B9" w:rsidRDefault="0038601A" w:rsidP="008E75A9">
            <w:pPr>
              <w:pStyle w:val="5ptspace"/>
            </w:pPr>
          </w:p>
          <w:p w14:paraId="0F2FD844" w14:textId="77777777" w:rsidR="00293BEA" w:rsidRPr="000F39B9" w:rsidRDefault="0098132C" w:rsidP="00EA0EC8">
            <w:pPr>
              <w:pStyle w:val="Header-Table"/>
              <w:framePr w:hSpace="0" w:wrap="auto" w:vAnchor="margin" w:hAnchor="text" w:xAlign="left" w:yAlign="inline"/>
              <w:rPr>
                <w:rFonts w:ascii="Candara" w:hAnsi="Candara"/>
                <w:color w:val="000000" w:themeColor="text1"/>
              </w:rPr>
            </w:pPr>
            <w:r w:rsidRPr="000F39B9">
              <w:rPr>
                <w:rFonts w:ascii="Candara" w:hAnsi="Candara"/>
              </w:rPr>
              <w:t>Strengths</w:t>
            </w:r>
          </w:p>
          <w:p w14:paraId="39884EFE" w14:textId="77777777" w:rsidR="00FF79C6" w:rsidRDefault="00FF79C6" w:rsidP="00EA0EC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Supervision </w:t>
            </w:r>
            <w:r w:rsidR="0022444F">
              <w:rPr>
                <w:color w:val="000000" w:themeColor="text1"/>
              </w:rPr>
              <w:t>&amp; Influence</w:t>
            </w:r>
          </w:p>
          <w:p w14:paraId="3D4B3925" w14:textId="77777777" w:rsidR="00730130" w:rsidRDefault="00730130" w:rsidP="00EA0EC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Innovative</w:t>
            </w:r>
            <w:r w:rsidR="00FF79C6">
              <w:rPr>
                <w:color w:val="000000" w:themeColor="text1"/>
              </w:rPr>
              <w:t xml:space="preserve"> Solutions</w:t>
            </w:r>
          </w:p>
          <w:p w14:paraId="09156F4A" w14:textId="761D88A9" w:rsidR="00CD49FD" w:rsidRDefault="00CD49FD" w:rsidP="00EA0EC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Efficient </w:t>
            </w:r>
          </w:p>
          <w:p w14:paraId="09DC163D" w14:textId="3B7B6D1B" w:rsidR="00723148" w:rsidRDefault="0022444F" w:rsidP="00EA0EC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Change Management</w:t>
            </w:r>
          </w:p>
          <w:p w14:paraId="5B4DD4CF" w14:textId="77777777" w:rsidR="004E3F33" w:rsidRDefault="00FF79C6" w:rsidP="00EA0EC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Employee, Peer, &amp; User Support </w:t>
            </w:r>
          </w:p>
          <w:p w14:paraId="5510829C" w14:textId="77777777" w:rsidR="00BB0A4F" w:rsidRDefault="00BB0A4F" w:rsidP="00EA0EC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Collaborative</w:t>
            </w:r>
          </w:p>
          <w:p w14:paraId="53EA014F" w14:textId="701447B9" w:rsidR="0098132C" w:rsidRDefault="0098132C" w:rsidP="00EA0EC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Creative Mindset</w:t>
            </w:r>
          </w:p>
          <w:p w14:paraId="5341140E" w14:textId="77777777" w:rsidR="0098132C" w:rsidRDefault="0098132C" w:rsidP="00EA0EC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Critical Thinking</w:t>
            </w:r>
          </w:p>
          <w:p w14:paraId="02AB4D8F" w14:textId="77777777" w:rsidR="00293BEA" w:rsidRDefault="00293BEA" w:rsidP="00EA0EC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Communication &amp; Listening </w:t>
            </w:r>
          </w:p>
          <w:p w14:paraId="524DFACF" w14:textId="17514517" w:rsidR="00BB0A4F" w:rsidRDefault="00BB0A4F" w:rsidP="00EA0EC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Adapt</w:t>
            </w:r>
            <w:r w:rsidR="005160D6">
              <w:rPr>
                <w:color w:val="000000" w:themeColor="text1"/>
              </w:rPr>
              <w:t>able</w:t>
            </w:r>
          </w:p>
          <w:p w14:paraId="00CB0CB8" w14:textId="756F84FE" w:rsidR="00052CBB" w:rsidRDefault="00052CBB" w:rsidP="00EA0EC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Project Execution</w:t>
            </w:r>
          </w:p>
          <w:p w14:paraId="08B390F1" w14:textId="77777777" w:rsidR="00B10CE4" w:rsidRDefault="004164DA" w:rsidP="000F39B9">
            <w:pPr>
              <w:ind w:left="144" w:hanging="144"/>
              <w:rPr>
                <w:color w:val="000000" w:themeColor="text1"/>
              </w:rPr>
            </w:pPr>
            <w:r>
              <w:rPr>
                <w:color w:val="000000" w:themeColor="text1"/>
              </w:rPr>
              <w:t>Data Analyses</w:t>
            </w:r>
          </w:p>
          <w:p w14:paraId="6BCC2A76" w14:textId="77777777" w:rsidR="000F39B9" w:rsidRPr="000F39B9" w:rsidRDefault="000F39B9" w:rsidP="008E75A9">
            <w:pPr>
              <w:pStyle w:val="5ptspace"/>
            </w:pPr>
          </w:p>
        </w:tc>
      </w:tr>
    </w:tbl>
    <w:p w14:paraId="32C04FD7" w14:textId="3F46DFAB" w:rsidR="00847191" w:rsidRDefault="00794DAF" w:rsidP="005931AC">
      <w:pPr>
        <w:rPr>
          <w:color w:val="000000" w:themeColor="text1"/>
        </w:rPr>
      </w:pPr>
      <w:r>
        <w:rPr>
          <w:b/>
          <w:color w:val="000000" w:themeColor="text1"/>
          <w:sz w:val="22"/>
        </w:rPr>
        <w:t xml:space="preserve">Astute </w:t>
      </w:r>
      <w:r w:rsidR="00BE4105">
        <w:rPr>
          <w:b/>
          <w:color w:val="000000" w:themeColor="text1"/>
          <w:sz w:val="22"/>
        </w:rPr>
        <w:t xml:space="preserve">information </w:t>
      </w:r>
      <w:r w:rsidR="00BE4105" w:rsidRPr="008362AE">
        <w:rPr>
          <w:b/>
          <w:color w:val="000000" w:themeColor="text1"/>
          <w:sz w:val="22"/>
        </w:rPr>
        <w:t>developer</w:t>
      </w:r>
      <w:r w:rsidR="00D14037">
        <w:rPr>
          <w:b/>
          <w:color w:val="000000" w:themeColor="text1"/>
          <w:sz w:val="22"/>
        </w:rPr>
        <w:t xml:space="preserve"> </w:t>
      </w:r>
      <w:r w:rsidR="00F314C8">
        <w:rPr>
          <w:color w:val="000000" w:themeColor="text1"/>
        </w:rPr>
        <w:t>piloting</w:t>
      </w:r>
      <w:r w:rsidR="00D14037">
        <w:rPr>
          <w:color w:val="000000" w:themeColor="text1"/>
        </w:rPr>
        <w:t xml:space="preserve"> </w:t>
      </w:r>
      <w:r w:rsidR="000C1CEF">
        <w:rPr>
          <w:color w:val="000000" w:themeColor="text1"/>
        </w:rPr>
        <w:t xml:space="preserve">microcopy, </w:t>
      </w:r>
      <w:r w:rsidR="00D14037">
        <w:rPr>
          <w:color w:val="000000" w:themeColor="text1"/>
        </w:rPr>
        <w:t xml:space="preserve">technical writing, content strategy, and enterprise software document initiatives </w:t>
      </w:r>
      <w:r w:rsidR="00723148">
        <w:rPr>
          <w:color w:val="000000" w:themeColor="text1"/>
        </w:rPr>
        <w:t xml:space="preserve">in fast-paced, technology development environments </w:t>
      </w:r>
      <w:r w:rsidR="00D14037">
        <w:rPr>
          <w:color w:val="000000" w:themeColor="text1"/>
        </w:rPr>
        <w:t>for 1</w:t>
      </w:r>
      <w:r w:rsidR="00F33044">
        <w:rPr>
          <w:color w:val="000000" w:themeColor="text1"/>
        </w:rPr>
        <w:t>5+</w:t>
      </w:r>
      <w:r w:rsidR="00D14037">
        <w:rPr>
          <w:color w:val="000000" w:themeColor="text1"/>
        </w:rPr>
        <w:t xml:space="preserve"> years. </w:t>
      </w:r>
      <w:r w:rsidR="00ED48E5">
        <w:rPr>
          <w:color w:val="000000" w:themeColor="text1"/>
        </w:rPr>
        <w:t>User-focused</w:t>
      </w:r>
      <w:r w:rsidR="00BD09EC">
        <w:rPr>
          <w:color w:val="000000" w:themeColor="text1"/>
        </w:rPr>
        <w:t xml:space="preserve"> in leading cross-functional, geographically </w:t>
      </w:r>
      <w:r w:rsidR="00ED48E5">
        <w:rPr>
          <w:color w:val="000000" w:themeColor="text1"/>
        </w:rPr>
        <w:t xml:space="preserve">dispersed </w:t>
      </w:r>
      <w:r w:rsidR="00BD09EC">
        <w:rPr>
          <w:color w:val="000000" w:themeColor="text1"/>
        </w:rPr>
        <w:t xml:space="preserve">content development for </w:t>
      </w:r>
      <w:r w:rsidR="00BF1BEE">
        <w:rPr>
          <w:color w:val="000000" w:themeColor="text1"/>
        </w:rPr>
        <w:t>enterprise-level</w:t>
      </w:r>
      <w:r w:rsidR="00847191">
        <w:rPr>
          <w:color w:val="000000" w:themeColor="text1"/>
        </w:rPr>
        <w:t xml:space="preserve"> solutions</w:t>
      </w:r>
      <w:r w:rsidR="00BF1BEE">
        <w:rPr>
          <w:color w:val="000000" w:themeColor="text1"/>
        </w:rPr>
        <w:t>. Experienced in microcopy as well as</w:t>
      </w:r>
      <w:r w:rsidR="00F33044">
        <w:rPr>
          <w:color w:val="000000" w:themeColor="text1"/>
        </w:rPr>
        <w:t xml:space="preserve"> </w:t>
      </w:r>
      <w:r w:rsidR="00BE4105">
        <w:rPr>
          <w:color w:val="000000" w:themeColor="text1"/>
        </w:rPr>
        <w:t>cloud</w:t>
      </w:r>
      <w:r w:rsidR="003E1E29">
        <w:rPr>
          <w:color w:val="000000" w:themeColor="text1"/>
        </w:rPr>
        <w:t xml:space="preserve">-based, </w:t>
      </w:r>
      <w:r w:rsidR="00F33044">
        <w:rPr>
          <w:color w:val="000000" w:themeColor="text1"/>
        </w:rPr>
        <w:t xml:space="preserve">online, </w:t>
      </w:r>
      <w:r w:rsidR="00ED48E5">
        <w:rPr>
          <w:color w:val="000000" w:themeColor="text1"/>
        </w:rPr>
        <w:t>in-application, and print documentation</w:t>
      </w:r>
      <w:r w:rsidR="00847191">
        <w:rPr>
          <w:color w:val="000000" w:themeColor="text1"/>
        </w:rPr>
        <w:t xml:space="preserve">. </w:t>
      </w:r>
    </w:p>
    <w:p w14:paraId="16C3ADA5" w14:textId="77777777" w:rsidR="00D66BDD" w:rsidRPr="005E544A" w:rsidRDefault="00D66BDD" w:rsidP="002A7464">
      <w:pPr>
        <w:pStyle w:val="2ptspace"/>
      </w:pPr>
    </w:p>
    <w:p w14:paraId="6BE951CE" w14:textId="77777777" w:rsidR="001376CA" w:rsidRPr="005E544A" w:rsidRDefault="001B2814" w:rsidP="004A486A">
      <w:pPr>
        <w:numPr>
          <w:ilvl w:val="0"/>
          <w:numId w:val="6"/>
        </w:numPr>
      </w:pPr>
      <w:r w:rsidRPr="005E544A">
        <w:rPr>
          <w:b/>
        </w:rPr>
        <w:t>Collaborative.</w:t>
      </w:r>
      <w:r w:rsidR="00270F81">
        <w:rPr>
          <w:b/>
        </w:rPr>
        <w:t xml:space="preserve"> </w:t>
      </w:r>
      <w:r w:rsidR="00270F81">
        <w:rPr>
          <w:color w:val="000000" w:themeColor="text1"/>
        </w:rPr>
        <w:t xml:space="preserve">Quick to forge strong </w:t>
      </w:r>
      <w:r w:rsidR="00270F81" w:rsidRPr="008362AE">
        <w:rPr>
          <w:color w:val="000000" w:themeColor="text1"/>
        </w:rPr>
        <w:t xml:space="preserve">relationships across </w:t>
      </w:r>
      <w:r w:rsidR="00270F81">
        <w:rPr>
          <w:color w:val="000000" w:themeColor="text1"/>
        </w:rPr>
        <w:t>internal and external</w:t>
      </w:r>
      <w:r w:rsidR="00270F81" w:rsidRPr="008362AE">
        <w:rPr>
          <w:color w:val="000000" w:themeColor="text1"/>
        </w:rPr>
        <w:t xml:space="preserve"> operational levels</w:t>
      </w:r>
      <w:r w:rsidR="00270F81">
        <w:t>. Generous in providing subject matter expertise to product development</w:t>
      </w:r>
      <w:r w:rsidR="00B2585A">
        <w:t xml:space="preserve"> projects.</w:t>
      </w:r>
    </w:p>
    <w:p w14:paraId="70F434E2" w14:textId="77777777" w:rsidR="001B2814" w:rsidRPr="005E544A" w:rsidRDefault="001B2814" w:rsidP="005A4026">
      <w:pPr>
        <w:pStyle w:val="3ptspace"/>
      </w:pPr>
    </w:p>
    <w:p w14:paraId="639DB56A" w14:textId="77777777" w:rsidR="00386A78" w:rsidRPr="005E544A" w:rsidRDefault="00B2585A" w:rsidP="000C34AD">
      <w:pPr>
        <w:numPr>
          <w:ilvl w:val="0"/>
          <w:numId w:val="6"/>
        </w:numPr>
      </w:pPr>
      <w:r>
        <w:rPr>
          <w:b/>
        </w:rPr>
        <w:t>Accurate</w:t>
      </w:r>
      <w:r w:rsidR="00EF3886" w:rsidRPr="005E544A">
        <w:rPr>
          <w:b/>
        </w:rPr>
        <w:t>.</w:t>
      </w:r>
      <w:r w:rsidR="008D7462">
        <w:rPr>
          <w:b/>
        </w:rPr>
        <w:t xml:space="preserve"> </w:t>
      </w:r>
      <w:r w:rsidR="00723148">
        <w:t xml:space="preserve">Precise in </w:t>
      </w:r>
      <w:r>
        <w:t xml:space="preserve">developing and </w:t>
      </w:r>
      <w:r w:rsidR="00723148">
        <w:t>performing usability testing</w:t>
      </w:r>
      <w:r w:rsidR="004759A1">
        <w:t>, i</w:t>
      </w:r>
      <w:r w:rsidR="002A7464">
        <w:t>nsightful</w:t>
      </w:r>
      <w:r w:rsidR="00B95B87" w:rsidRPr="005E544A">
        <w:t xml:space="preserve"> in </w:t>
      </w:r>
      <w:r w:rsidR="00723148">
        <w:t xml:space="preserve">identifying and resolving </w:t>
      </w:r>
      <w:r w:rsidR="003E1E29">
        <w:t xml:space="preserve">key </w:t>
      </w:r>
      <w:r w:rsidR="00723148">
        <w:t xml:space="preserve">performance </w:t>
      </w:r>
      <w:r w:rsidR="003E1E29">
        <w:t>issues</w:t>
      </w:r>
      <w:r w:rsidR="004759A1">
        <w:t>, and beneficial in reducing user dependence on technical support teams.</w:t>
      </w:r>
      <w:r w:rsidR="003E1E29">
        <w:t xml:space="preserve"> </w:t>
      </w:r>
    </w:p>
    <w:p w14:paraId="34459254" w14:textId="77777777" w:rsidR="00386A78" w:rsidRPr="005E544A" w:rsidRDefault="00386A78" w:rsidP="005A4026">
      <w:pPr>
        <w:pStyle w:val="3ptspace"/>
      </w:pPr>
    </w:p>
    <w:p w14:paraId="6C0B6CCA" w14:textId="07462FBC" w:rsidR="007B5F16" w:rsidRPr="005E544A" w:rsidRDefault="00023F39" w:rsidP="009C1805">
      <w:pPr>
        <w:numPr>
          <w:ilvl w:val="0"/>
          <w:numId w:val="6"/>
        </w:numPr>
      </w:pPr>
      <w:r w:rsidRPr="005E544A">
        <w:rPr>
          <w:b/>
        </w:rPr>
        <w:t>Adaptive</w:t>
      </w:r>
      <w:r w:rsidR="00FD6150" w:rsidRPr="005E544A">
        <w:rPr>
          <w:b/>
        </w:rPr>
        <w:t>.</w:t>
      </w:r>
      <w:r w:rsidR="0020593B" w:rsidRPr="005E544A">
        <w:t xml:space="preserve"> </w:t>
      </w:r>
      <w:r w:rsidR="00030670">
        <w:t>Flexible in managing changing priorities</w:t>
      </w:r>
      <w:r w:rsidR="00030670" w:rsidRPr="002A7464">
        <w:t xml:space="preserve"> </w:t>
      </w:r>
      <w:r w:rsidR="00030670" w:rsidRPr="005E544A">
        <w:t xml:space="preserve">and supporting project </w:t>
      </w:r>
      <w:r w:rsidR="00B2585A">
        <w:t xml:space="preserve">and release </w:t>
      </w:r>
      <w:r w:rsidR="00030670" w:rsidRPr="005E544A">
        <w:t>goals</w:t>
      </w:r>
      <w:r w:rsidR="00030670">
        <w:t xml:space="preserve">. </w:t>
      </w:r>
      <w:r w:rsidR="008B0001" w:rsidRPr="005E544A">
        <w:t xml:space="preserve">Creative </w:t>
      </w:r>
      <w:r w:rsidR="00694487" w:rsidRPr="005E544A">
        <w:t xml:space="preserve">in </w:t>
      </w:r>
      <w:r w:rsidR="0022444F">
        <w:t xml:space="preserve">developing </w:t>
      </w:r>
      <w:r w:rsidR="00C47219" w:rsidRPr="005E544A">
        <w:t xml:space="preserve">and </w:t>
      </w:r>
      <w:r w:rsidR="007C2F92" w:rsidRPr="005E544A">
        <w:t>delivering</w:t>
      </w:r>
      <w:r w:rsidR="00C47219" w:rsidRPr="005E544A">
        <w:t xml:space="preserve"> </w:t>
      </w:r>
      <w:r w:rsidR="00B2585A">
        <w:t>user-</w:t>
      </w:r>
      <w:r w:rsidR="00694487" w:rsidRPr="005E544A">
        <w:t>friendly</w:t>
      </w:r>
      <w:r w:rsidR="00B2585A">
        <w:t xml:space="preserve"> </w:t>
      </w:r>
      <w:r w:rsidR="00694487" w:rsidRPr="005E544A">
        <w:t xml:space="preserve">content. </w:t>
      </w:r>
    </w:p>
    <w:p w14:paraId="0D597E24" w14:textId="77777777" w:rsidR="0020593B" w:rsidRPr="005E544A" w:rsidRDefault="0020593B" w:rsidP="00A81454">
      <w:pPr>
        <w:pStyle w:val="3ptspace"/>
      </w:pPr>
    </w:p>
    <w:p w14:paraId="3D48EF30" w14:textId="77777777" w:rsidR="009C1805" w:rsidRPr="00B26DFB" w:rsidRDefault="00B26DFB" w:rsidP="00150C83">
      <w:pPr>
        <w:rPr>
          <w:rFonts w:ascii="Candara Bold" w:hAnsi="Candara Bold"/>
          <w:b/>
          <w:bCs/>
          <w:smallCaps/>
          <w:color w:val="0D4373"/>
          <w:spacing w:val="10"/>
          <w:sz w:val="21"/>
          <w:szCs w:val="21"/>
        </w:rPr>
      </w:pPr>
      <w:r w:rsidRPr="00B26DFB">
        <w:rPr>
          <w:rFonts w:ascii="Candara Bold" w:hAnsi="Candara Bold"/>
          <w:b/>
          <w:bCs/>
          <w:smallCaps/>
          <w:color w:val="0D4373"/>
          <w:spacing w:val="10"/>
          <w:sz w:val="21"/>
          <w:szCs w:val="21"/>
        </w:rPr>
        <w:t xml:space="preserve">Enhanced </w:t>
      </w:r>
      <w:r w:rsidR="008657E7" w:rsidRPr="00B26DFB">
        <w:rPr>
          <w:rFonts w:ascii="Candara Bold" w:hAnsi="Candara Bold"/>
          <w:b/>
          <w:bCs/>
          <w:smallCaps/>
          <w:color w:val="0D4373"/>
          <w:spacing w:val="10"/>
          <w:sz w:val="21"/>
          <w:szCs w:val="21"/>
        </w:rPr>
        <w:t xml:space="preserve">User Experience | </w:t>
      </w:r>
      <w:r w:rsidR="00A91D1C" w:rsidRPr="00B26DFB">
        <w:rPr>
          <w:rFonts w:ascii="Candara Bold" w:hAnsi="Candara Bold"/>
          <w:b/>
          <w:bCs/>
          <w:smallCaps/>
          <w:color w:val="0D4373"/>
          <w:spacing w:val="10"/>
          <w:sz w:val="21"/>
          <w:szCs w:val="21"/>
        </w:rPr>
        <w:t>Product Design &amp; Documentation</w:t>
      </w:r>
    </w:p>
    <w:p w14:paraId="320CE28C" w14:textId="77777777" w:rsidR="0005488C" w:rsidRDefault="0005488C" w:rsidP="00F314C8">
      <w:pPr>
        <w:pStyle w:val="3ptspace"/>
      </w:pPr>
    </w:p>
    <w:p w14:paraId="335BF418" w14:textId="77777777" w:rsidR="008B2AAC" w:rsidRPr="003359E1" w:rsidRDefault="00113397" w:rsidP="008B2AAC">
      <w:pPr>
        <w:pStyle w:val="Divider"/>
      </w:pPr>
      <w:r>
        <w:t>Technology</w:t>
      </w:r>
    </w:p>
    <w:p w14:paraId="69B01163" w14:textId="77777777" w:rsidR="00A17F2D" w:rsidRDefault="00A17F2D" w:rsidP="006A055E">
      <w:pPr>
        <w:pStyle w:val="3ptspace"/>
      </w:pPr>
    </w:p>
    <w:p w14:paraId="2297E68C" w14:textId="77777777" w:rsidR="00A17F2D" w:rsidRDefault="00F64D2A" w:rsidP="00B478FE">
      <w:pPr>
        <w:jc w:val="center"/>
        <w:rPr>
          <w:i/>
          <w:iCs/>
          <w:color w:val="0D4373"/>
        </w:rPr>
      </w:pPr>
      <w:r w:rsidRPr="00B416AC">
        <w:rPr>
          <w:i/>
          <w:iCs/>
          <w:color w:val="0D4373"/>
        </w:rPr>
        <w:t xml:space="preserve">Quick to </w:t>
      </w:r>
      <w:r w:rsidR="009A2CCA" w:rsidRPr="00B416AC">
        <w:rPr>
          <w:i/>
          <w:iCs/>
          <w:color w:val="0D4373"/>
        </w:rPr>
        <w:t xml:space="preserve">learn and </w:t>
      </w:r>
      <w:r w:rsidR="00AD4988" w:rsidRPr="00B416AC">
        <w:rPr>
          <w:i/>
          <w:iCs/>
          <w:color w:val="0D4373"/>
        </w:rPr>
        <w:t xml:space="preserve">apply </w:t>
      </w:r>
      <w:r w:rsidR="00AC288A">
        <w:rPr>
          <w:i/>
          <w:iCs/>
          <w:color w:val="0D4373"/>
        </w:rPr>
        <w:t xml:space="preserve">emerging technologies </w:t>
      </w:r>
    </w:p>
    <w:p w14:paraId="38744BB2" w14:textId="77777777" w:rsidR="00B25265" w:rsidRPr="00B416AC" w:rsidRDefault="00AC288A" w:rsidP="00B478FE">
      <w:pPr>
        <w:jc w:val="center"/>
        <w:rPr>
          <w:i/>
          <w:iCs/>
          <w:color w:val="0D4373"/>
        </w:rPr>
      </w:pPr>
      <w:r>
        <w:rPr>
          <w:i/>
          <w:iCs/>
          <w:color w:val="0D4373"/>
        </w:rPr>
        <w:t>in software and web design products and projects</w:t>
      </w:r>
    </w:p>
    <w:p w14:paraId="6088C667" w14:textId="77777777" w:rsidR="001A62D4" w:rsidRPr="00D73CAB" w:rsidRDefault="001A62D4" w:rsidP="001A62D4">
      <w:pPr>
        <w:pStyle w:val="3ptspace"/>
      </w:pPr>
    </w:p>
    <w:p w14:paraId="0D750B12" w14:textId="2D7D408D" w:rsidR="00BB0A4F" w:rsidRDefault="003272F6" w:rsidP="00F94A30">
      <w:pPr>
        <w:jc w:val="center"/>
      </w:pPr>
      <w:r>
        <w:t>HTML | JavaScript | Perl | XML</w:t>
      </w:r>
      <w:r w:rsidR="00115D56">
        <w:t xml:space="preserve"> | </w:t>
      </w:r>
      <w:r w:rsidR="00BB0A4F">
        <w:t xml:space="preserve">CSS | </w:t>
      </w:r>
      <w:r w:rsidR="002C3B8B">
        <w:t xml:space="preserve">DITA | </w:t>
      </w:r>
    </w:p>
    <w:p w14:paraId="2693D2D9" w14:textId="6A9403B0" w:rsidR="00F94A30" w:rsidRDefault="002C3B8B" w:rsidP="00F94A30">
      <w:pPr>
        <w:jc w:val="center"/>
      </w:pPr>
      <w:r>
        <w:t>Zendesk</w:t>
      </w:r>
      <w:r w:rsidR="00BB0A4F">
        <w:t xml:space="preserve"> | </w:t>
      </w:r>
      <w:r w:rsidR="003272F6">
        <w:t>Jira | Aha! | Bugzilla | eTrack | IBM Rational Team Concert (RTC)</w:t>
      </w:r>
    </w:p>
    <w:p w14:paraId="100CA1A2" w14:textId="43E85B17" w:rsidR="00F94A30" w:rsidRDefault="002C3B8B" w:rsidP="00F94A30">
      <w:pPr>
        <w:jc w:val="center"/>
      </w:pPr>
      <w:r>
        <w:t xml:space="preserve">SharePoint | Wiki | </w:t>
      </w:r>
      <w:r w:rsidR="009E2E73">
        <w:t>Google Analytics | CX Analytics</w:t>
      </w:r>
      <w:r w:rsidR="009E2E73">
        <w:t xml:space="preserve"> </w:t>
      </w:r>
      <w:r w:rsidR="009E2E73">
        <w:t>|</w:t>
      </w:r>
      <w:r w:rsidR="009E2E73">
        <w:t xml:space="preserve"> Adobe</w:t>
      </w:r>
      <w:r w:rsidR="00F05B73">
        <w:t xml:space="preserve"> XD,</w:t>
      </w:r>
      <w:r w:rsidR="00BE21E9">
        <w:t xml:space="preserve"> Illustrator, and</w:t>
      </w:r>
      <w:r w:rsidR="00F05B73">
        <w:t xml:space="preserve"> Photoshop</w:t>
      </w:r>
      <w:r w:rsidR="009E2E73">
        <w:t xml:space="preserve"> </w:t>
      </w:r>
      <w:r w:rsidR="009E2E73">
        <w:t>|</w:t>
      </w:r>
      <w:r w:rsidR="009E2E73">
        <w:t xml:space="preserve"> </w:t>
      </w:r>
      <w:r w:rsidR="00F94A30">
        <w:t xml:space="preserve">Microsoft Office Suite: Word, PowerPoint, </w:t>
      </w:r>
      <w:r w:rsidR="00F05B73">
        <w:t xml:space="preserve">and </w:t>
      </w:r>
      <w:r w:rsidR="00F94A30">
        <w:t>Excel</w:t>
      </w:r>
    </w:p>
    <w:p w14:paraId="4FA16C50" w14:textId="77777777" w:rsidR="00A17F2D" w:rsidRDefault="00A17F2D" w:rsidP="00113397">
      <w:pPr>
        <w:pStyle w:val="3ptspace"/>
      </w:pPr>
    </w:p>
    <w:p w14:paraId="7EC51632" w14:textId="77777777" w:rsidR="00A17F2D" w:rsidRDefault="00A17F2D" w:rsidP="00F94A30">
      <w:pPr>
        <w:jc w:val="center"/>
      </w:pPr>
      <w:r>
        <w:rPr>
          <w:i/>
          <w:iCs/>
          <w:color w:val="0D4373"/>
        </w:rPr>
        <w:t xml:space="preserve">Expertise in </w:t>
      </w:r>
      <w:r w:rsidR="00113397">
        <w:rPr>
          <w:i/>
          <w:iCs/>
          <w:color w:val="0D4373"/>
        </w:rPr>
        <w:t xml:space="preserve">troubleshooting network, </w:t>
      </w:r>
      <w:r>
        <w:rPr>
          <w:i/>
          <w:iCs/>
          <w:color w:val="0D4373"/>
        </w:rPr>
        <w:t>hardware</w:t>
      </w:r>
      <w:r w:rsidR="00113397">
        <w:rPr>
          <w:i/>
          <w:iCs/>
          <w:color w:val="0D4373"/>
        </w:rPr>
        <w:t>, peripherals,</w:t>
      </w:r>
      <w:r>
        <w:rPr>
          <w:i/>
          <w:iCs/>
          <w:color w:val="0D4373"/>
        </w:rPr>
        <w:t xml:space="preserve"> and c</w:t>
      </w:r>
      <w:r w:rsidRPr="00B416AC">
        <w:rPr>
          <w:i/>
          <w:iCs/>
          <w:color w:val="0D4373"/>
        </w:rPr>
        <w:t xml:space="preserve">loud </w:t>
      </w:r>
      <w:r w:rsidR="00113397">
        <w:rPr>
          <w:i/>
          <w:iCs/>
          <w:color w:val="0D4373"/>
        </w:rPr>
        <w:t xml:space="preserve">and </w:t>
      </w:r>
      <w:r w:rsidRPr="00B416AC">
        <w:rPr>
          <w:i/>
          <w:iCs/>
          <w:color w:val="0D4373"/>
        </w:rPr>
        <w:t>server-based software, internet, &amp; intranet platforms</w:t>
      </w:r>
    </w:p>
    <w:p w14:paraId="69F173E6" w14:textId="77777777" w:rsidR="008B2AAC" w:rsidRDefault="008B2AAC" w:rsidP="00641733">
      <w:pPr>
        <w:pStyle w:val="3ptspace"/>
      </w:pPr>
    </w:p>
    <w:p w14:paraId="6EF82295" w14:textId="77777777" w:rsidR="007B5F16" w:rsidRPr="003359E1" w:rsidRDefault="007B5F16" w:rsidP="000B5108">
      <w:pPr>
        <w:pStyle w:val="Divider"/>
      </w:pPr>
      <w:r w:rsidRPr="003359E1">
        <w:t>Career Narrative</w:t>
      </w:r>
    </w:p>
    <w:p w14:paraId="40539AC6" w14:textId="77777777" w:rsidR="00E7475E" w:rsidRDefault="00E7475E" w:rsidP="00150C83">
      <w:pPr>
        <w:pStyle w:val="3ptspace"/>
      </w:pPr>
    </w:p>
    <w:p w14:paraId="62658674" w14:textId="77777777" w:rsidR="00C91ADB" w:rsidRDefault="00112D96" w:rsidP="00093222">
      <w:pPr>
        <w:pStyle w:val="CompanyName"/>
      </w:pPr>
      <w:r>
        <w:t>Acoustic,</w:t>
      </w:r>
      <w:r w:rsidR="00C91ADB">
        <w:t xml:space="preserve"> </w:t>
      </w:r>
      <w:r>
        <w:t>San Francisco, CA</w:t>
      </w:r>
      <w:r w:rsidR="00C91ADB">
        <w:t xml:space="preserve"> </w:t>
      </w:r>
    </w:p>
    <w:p w14:paraId="6BE3F8E3" w14:textId="1E7AB6CF" w:rsidR="00BD0B40" w:rsidRPr="005F6DB6" w:rsidRDefault="00BD0B40" w:rsidP="00093222">
      <w:pPr>
        <w:pStyle w:val="JobTitle"/>
      </w:pPr>
      <w:r w:rsidRPr="005F6DB6">
        <w:t xml:space="preserve">Senior </w:t>
      </w:r>
      <w:r w:rsidR="00BB0A4F">
        <w:t>UI / UX Writer</w:t>
      </w:r>
      <w:r w:rsidR="006776DB">
        <w:t xml:space="preserve"> </w:t>
      </w:r>
      <w:r w:rsidRPr="005F6DB6">
        <w:t>2020-Present</w:t>
      </w:r>
    </w:p>
    <w:p w14:paraId="23D01A1F" w14:textId="07A22FA0" w:rsidR="00A4688C" w:rsidRDefault="001018E9" w:rsidP="00C91ADB">
      <w:r>
        <w:t>Tapped to move</w:t>
      </w:r>
      <w:r w:rsidR="00A71AD0">
        <w:t xml:space="preserve"> with DemandTec </w:t>
      </w:r>
      <w:r w:rsidR="009F41B0">
        <w:t>product to Acoustic, based on product expertise and leadership in previous roles with HCL technologies, and IBM.</w:t>
      </w:r>
      <w:r w:rsidR="00272A3B">
        <w:t xml:space="preserve"> Worked to improve both UI microcopy as well as technical documentation.</w:t>
      </w:r>
      <w:r w:rsidR="00BC69A3">
        <w:t xml:space="preserve"> Led transition from IBM content management system</w:t>
      </w:r>
      <w:r w:rsidR="00145827">
        <w:t xml:space="preserve"> and online help content</w:t>
      </w:r>
      <w:r w:rsidR="00A132D8">
        <w:t xml:space="preserve"> with over 2400 articles</w:t>
      </w:r>
      <w:r w:rsidR="00145827">
        <w:t xml:space="preserve"> to </w:t>
      </w:r>
      <w:r w:rsidR="002C3B8B">
        <w:t>Zend</w:t>
      </w:r>
      <w:r w:rsidR="002A2293">
        <w:t>esk</w:t>
      </w:r>
      <w:r w:rsidR="00145827">
        <w:t xml:space="preserve"> and transferred hosted documentation server from HCL to Acoustic</w:t>
      </w:r>
      <w:r w:rsidR="00BE4105">
        <w:t xml:space="preserve"> </w:t>
      </w:r>
      <w:r w:rsidR="00045950">
        <w:t xml:space="preserve">– </w:t>
      </w:r>
      <w:r w:rsidR="0073739C" w:rsidRPr="00BE4105">
        <w:rPr>
          <w:i/>
        </w:rPr>
        <w:t xml:space="preserve">single handedly </w:t>
      </w:r>
      <w:r w:rsidR="00045950" w:rsidRPr="00BE4105">
        <w:rPr>
          <w:i/>
        </w:rPr>
        <w:t>in only 6 weeks</w:t>
      </w:r>
      <w:r w:rsidR="002A2293" w:rsidRPr="00BE4105">
        <w:rPr>
          <w:i/>
        </w:rPr>
        <w:t>.</w:t>
      </w:r>
      <w:r w:rsidR="002A2293">
        <w:t xml:space="preserve"> </w:t>
      </w:r>
      <w:r w:rsidR="00523761">
        <w:t xml:space="preserve">Established monthly </w:t>
      </w:r>
      <w:r w:rsidR="00045950">
        <w:t xml:space="preserve">and quarterly product update release schedules and generated related content. </w:t>
      </w:r>
      <w:r w:rsidR="00716EE6">
        <w:t>Wrote to broad user-base understanding</w:t>
      </w:r>
      <w:r w:rsidR="00B710A8">
        <w:t xml:space="preserve"> –</w:t>
      </w:r>
      <w:r w:rsidR="00716EE6">
        <w:t xml:space="preserve"> </w:t>
      </w:r>
      <w:r w:rsidR="00B710A8">
        <w:t xml:space="preserve">entry-level, technical, and upper management users, and retail channels – </w:t>
      </w:r>
      <w:r w:rsidR="0043117E">
        <w:t xml:space="preserve">brick &amp; mortar </w:t>
      </w:r>
      <w:r w:rsidR="00B710A8">
        <w:t>and online.</w:t>
      </w:r>
      <w:r w:rsidR="0043117E">
        <w:t xml:space="preserve"> </w:t>
      </w:r>
      <w:r w:rsidR="00BE5A2C">
        <w:t>Established best practices</w:t>
      </w:r>
      <w:r w:rsidR="00150C83">
        <w:t xml:space="preserve">. </w:t>
      </w:r>
      <w:r w:rsidR="00BE5A2C">
        <w:t xml:space="preserve">Maintained cloud-based technical documentation content, systems, and tools. </w:t>
      </w:r>
    </w:p>
    <w:p w14:paraId="0186E245" w14:textId="77777777" w:rsidR="00BC69A3" w:rsidRDefault="00BC69A3" w:rsidP="00150C83">
      <w:pPr>
        <w:pStyle w:val="1ptspace"/>
      </w:pPr>
    </w:p>
    <w:p w14:paraId="2EA31DBA" w14:textId="688AB196" w:rsidR="0043117E" w:rsidRDefault="00540A08" w:rsidP="00716EE6">
      <w:pPr>
        <w:pStyle w:val="Bullet"/>
      </w:pPr>
      <w:r>
        <w:rPr>
          <w:b/>
        </w:rPr>
        <w:t>Si</w:t>
      </w:r>
      <w:r w:rsidR="00045950" w:rsidRPr="00716EE6">
        <w:rPr>
          <w:b/>
        </w:rPr>
        <w:t xml:space="preserve">mplified </w:t>
      </w:r>
      <w:r>
        <w:rPr>
          <w:b/>
        </w:rPr>
        <w:t xml:space="preserve">product </w:t>
      </w:r>
      <w:r w:rsidR="00045950" w:rsidRPr="00716EE6">
        <w:rPr>
          <w:b/>
        </w:rPr>
        <w:t>navigability.</w:t>
      </w:r>
      <w:r w:rsidR="00045950">
        <w:t xml:space="preserve"> </w:t>
      </w:r>
      <w:r w:rsidR="009E2E73">
        <w:t>Work</w:t>
      </w:r>
      <w:r w:rsidR="00734031">
        <w:t>ed</w:t>
      </w:r>
      <w:r w:rsidR="009E2E73">
        <w:t xml:space="preserve"> with UI</w:t>
      </w:r>
      <w:r w:rsidR="00734031">
        <w:t>/UXE</w:t>
      </w:r>
      <w:r w:rsidR="009E2E73">
        <w:t xml:space="preserve"> design</w:t>
      </w:r>
      <w:r w:rsidR="00734031">
        <w:t>ers</w:t>
      </w:r>
      <w:r w:rsidR="009E2E73">
        <w:t xml:space="preserve"> to modernize the user interface</w:t>
      </w:r>
      <w:r w:rsidR="00734031">
        <w:t xml:space="preserve"> across all </w:t>
      </w:r>
      <w:r w:rsidR="00272A3B">
        <w:t>6</w:t>
      </w:r>
      <w:r w:rsidR="00F05B73">
        <w:t xml:space="preserve"> existing</w:t>
      </w:r>
      <w:r w:rsidR="009E2E73">
        <w:t xml:space="preserve"> DemandTec</w:t>
      </w:r>
      <w:r w:rsidR="00734031">
        <w:t xml:space="preserve"> products in order to improve usability and to attract new clients to our product portfolio.</w:t>
      </w:r>
      <w:r w:rsidR="00272A3B">
        <w:t xml:space="preserve"> Worked with PM, UXE, and PE to create microcopy </w:t>
      </w:r>
      <w:r w:rsidR="00F05B73">
        <w:t>and online help for a new flagship AI-based pricing application.</w:t>
      </w:r>
      <w:r w:rsidR="00272A3B">
        <w:t xml:space="preserve">  </w:t>
      </w:r>
    </w:p>
    <w:p w14:paraId="42B825F0" w14:textId="77777777" w:rsidR="0043117E" w:rsidRDefault="0043117E" w:rsidP="0043117E">
      <w:pPr>
        <w:pStyle w:val="2ptspace"/>
      </w:pPr>
    </w:p>
    <w:p w14:paraId="2D944477" w14:textId="1DA81861" w:rsidR="00A71AD0" w:rsidRDefault="00540A08" w:rsidP="00C91ADB">
      <w:pPr>
        <w:pStyle w:val="Bullet"/>
      </w:pPr>
      <w:r>
        <w:rPr>
          <w:b/>
        </w:rPr>
        <w:lastRenderedPageBreak/>
        <w:t xml:space="preserve">Improved customer-facing documentation. </w:t>
      </w:r>
      <w:r w:rsidR="00734031">
        <w:t>L</w:t>
      </w:r>
      <w:r w:rsidR="00734031">
        <w:t xml:space="preserve">ed </w:t>
      </w:r>
      <w:r w:rsidR="00272A3B">
        <w:t xml:space="preserve">the </w:t>
      </w:r>
      <w:r w:rsidR="00734031">
        <w:t>port</w:t>
      </w:r>
      <w:r w:rsidR="00272A3B">
        <w:t>ing of</w:t>
      </w:r>
      <w:r w:rsidR="00734031">
        <w:t xml:space="preserve"> online help to Zendesk. Freshened up 7-product suite and reduced redundancy and duplication. Reordered, sorted, and parsed </w:t>
      </w:r>
      <w:r w:rsidR="00734031">
        <w:t>2,400</w:t>
      </w:r>
      <w:r w:rsidR="00734031">
        <w:t xml:space="preserve">+ pages of content, and combined information into single-source pages </w:t>
      </w:r>
      <w:r w:rsidR="00734031" w:rsidRPr="00716EE6">
        <w:rPr>
          <w:i/>
        </w:rPr>
        <w:t>(ongoing project)</w:t>
      </w:r>
      <w:r w:rsidR="00734031">
        <w:t xml:space="preserve">. </w:t>
      </w:r>
      <w:r w:rsidR="00867EDA">
        <w:t>Reviewed product</w:t>
      </w:r>
      <w:r w:rsidR="005D7321">
        <w:t xml:space="preserve"> updates; distilled and identified new and changed functionality and features</w:t>
      </w:r>
      <w:r w:rsidR="009F2060">
        <w:t>, and created user stories</w:t>
      </w:r>
      <w:r w:rsidR="005D7321">
        <w:t xml:space="preserve">. Developed API and code in collaboration with </w:t>
      </w:r>
      <w:r w:rsidR="0043117E">
        <w:t>off-</w:t>
      </w:r>
      <w:r w:rsidR="00867EDA">
        <w:t xml:space="preserve">shore </w:t>
      </w:r>
      <w:r>
        <w:t xml:space="preserve">UXE engineers and </w:t>
      </w:r>
      <w:r w:rsidR="00867EDA">
        <w:t>developers in 4 countries</w:t>
      </w:r>
      <w:r w:rsidR="005D7321">
        <w:t>.</w:t>
      </w:r>
      <w:r w:rsidR="00BE7C0A" w:rsidRPr="00BE7C0A">
        <w:t xml:space="preserve"> </w:t>
      </w:r>
      <w:r w:rsidR="00BE7C0A">
        <w:t xml:space="preserve">Used Google Analytics to analyze customer documentation access and focused improvement and enhancement efforts toward frequently accessed content. </w:t>
      </w:r>
    </w:p>
    <w:p w14:paraId="2C1343FA" w14:textId="77777777" w:rsidR="00CD11BE" w:rsidRDefault="00CD11BE" w:rsidP="00E445DE">
      <w:pPr>
        <w:pStyle w:val="2ptspace"/>
      </w:pPr>
    </w:p>
    <w:p w14:paraId="7A2390E1" w14:textId="77777777" w:rsidR="00CD11BE" w:rsidRDefault="006064BD" w:rsidP="009F2060">
      <w:pPr>
        <w:pStyle w:val="Bullet"/>
      </w:pPr>
      <w:r w:rsidRPr="009F2060">
        <w:rPr>
          <w:b/>
        </w:rPr>
        <w:t>Contributed to product development initiatives.</w:t>
      </w:r>
      <w:r>
        <w:t xml:space="preserve"> Partnered with customer, engineering, business leadership, quality assurance, documentation, support, and marketing teams in defining project scope, prioritizing projects, and establishing </w:t>
      </w:r>
      <w:r w:rsidR="00BE4105">
        <w:t>incremental benchmarks</w:t>
      </w:r>
      <w:r w:rsidR="009F2060">
        <w:t xml:space="preserve">, timelines, and schedules. Tracked progress using multiple tools. </w:t>
      </w:r>
    </w:p>
    <w:p w14:paraId="4179F762" w14:textId="77777777" w:rsidR="00DA010C" w:rsidRDefault="00DA010C" w:rsidP="00E445DE">
      <w:pPr>
        <w:pStyle w:val="2ptspace"/>
      </w:pPr>
    </w:p>
    <w:p w14:paraId="7F1436F3" w14:textId="08356A6F" w:rsidR="00DA010C" w:rsidRPr="005160D6" w:rsidRDefault="00DA010C" w:rsidP="00DA010C">
      <w:pPr>
        <w:pStyle w:val="Bullet"/>
      </w:pPr>
      <w:r w:rsidRPr="005160D6">
        <w:rPr>
          <w:b/>
        </w:rPr>
        <w:t>Catalyzed progress.</w:t>
      </w:r>
      <w:r w:rsidRPr="005160D6">
        <w:t xml:space="preserve"> Assigned and distributed workloads to non-reporting team members</w:t>
      </w:r>
      <w:r w:rsidR="00CD49FD" w:rsidRPr="005160D6">
        <w:t xml:space="preserve"> as part of product / project management team</w:t>
      </w:r>
      <w:r w:rsidRPr="005160D6">
        <w:t xml:space="preserve">. Created internal dashboards; scheduled and tracked work time and project progress. </w:t>
      </w:r>
    </w:p>
    <w:p w14:paraId="458D0C00" w14:textId="77777777" w:rsidR="00BC69A3" w:rsidRDefault="00BC69A3" w:rsidP="00150C83">
      <w:pPr>
        <w:pStyle w:val="3ptspace"/>
      </w:pPr>
    </w:p>
    <w:p w14:paraId="4F12426D" w14:textId="77777777" w:rsidR="009762A1" w:rsidRPr="00221380" w:rsidRDefault="00BD0B40" w:rsidP="00C334FC">
      <w:pPr>
        <w:pStyle w:val="CompanyName"/>
      </w:pPr>
      <w:r>
        <w:t>HCL Technologies, Sunnyvale, CA</w:t>
      </w:r>
      <w:r w:rsidR="00C91ADB">
        <w:t xml:space="preserve"> </w:t>
      </w:r>
    </w:p>
    <w:p w14:paraId="0A8B350E" w14:textId="77777777" w:rsidR="00C803F1" w:rsidRPr="005F6DB6" w:rsidRDefault="00093222" w:rsidP="002625BC">
      <w:pPr>
        <w:pStyle w:val="JobTitle"/>
      </w:pPr>
      <w:r w:rsidRPr="005F6DB6">
        <w:t>Senior Solutions Manager</w:t>
      </w:r>
      <w:r w:rsidR="00C803F1" w:rsidRPr="005F6DB6">
        <w:t xml:space="preserve"> </w:t>
      </w:r>
      <w:r w:rsidRPr="005F6DB6">
        <w:t>2017</w:t>
      </w:r>
      <w:r w:rsidR="00C803F1" w:rsidRPr="005F6DB6">
        <w:t>-</w:t>
      </w:r>
      <w:r w:rsidR="00895563" w:rsidRPr="005F6DB6">
        <w:t>2020</w:t>
      </w:r>
    </w:p>
    <w:p w14:paraId="197F0B51" w14:textId="2860B12C" w:rsidR="00F27559" w:rsidRDefault="000B32D0" w:rsidP="001371DA">
      <w:r>
        <w:t xml:space="preserve">Moved </w:t>
      </w:r>
      <w:r w:rsidR="00264DC2">
        <w:t>to HCL technologies, at IBM</w:t>
      </w:r>
      <w:r w:rsidR="00154E6D">
        <w:t xml:space="preserve"> and HCL</w:t>
      </w:r>
      <w:r w:rsidR="00264DC2">
        <w:t>’s request</w:t>
      </w:r>
      <w:r w:rsidR="00F26930">
        <w:t xml:space="preserve">, </w:t>
      </w:r>
      <w:r w:rsidR="00264DC2">
        <w:t xml:space="preserve">to </w:t>
      </w:r>
      <w:r w:rsidR="00215318">
        <w:t xml:space="preserve">oversee </w:t>
      </w:r>
      <w:r>
        <w:t>DemandTec</w:t>
      </w:r>
      <w:r w:rsidR="00264DC2">
        <w:t xml:space="preserve"> </w:t>
      </w:r>
      <w:r w:rsidR="00215318">
        <w:t>technical documentation development and publication with move to 3</w:t>
      </w:r>
      <w:r w:rsidR="00215318" w:rsidRPr="00215318">
        <w:rPr>
          <w:vertAlign w:val="superscript"/>
        </w:rPr>
        <w:t>rd</w:t>
      </w:r>
      <w:r w:rsidR="00215318">
        <w:t xml:space="preserve">-party service provider – </w:t>
      </w:r>
      <w:r w:rsidR="00215318" w:rsidRPr="00502018">
        <w:rPr>
          <w:i/>
        </w:rPr>
        <w:t>omnichannnel merchandising software</w:t>
      </w:r>
      <w:r w:rsidR="002A1BF2" w:rsidRPr="00502018">
        <w:rPr>
          <w:i/>
        </w:rPr>
        <w:t xml:space="preserve"> optimizing </w:t>
      </w:r>
      <w:r w:rsidRPr="00502018">
        <w:rPr>
          <w:i/>
        </w:rPr>
        <w:t xml:space="preserve">price, promotion, </w:t>
      </w:r>
      <w:r w:rsidRPr="00264DC2">
        <w:rPr>
          <w:i/>
        </w:rPr>
        <w:t xml:space="preserve">and </w:t>
      </w:r>
      <w:r w:rsidR="002A1BF2" w:rsidRPr="00264DC2">
        <w:rPr>
          <w:i/>
        </w:rPr>
        <w:t>markdown</w:t>
      </w:r>
      <w:r w:rsidR="00502018">
        <w:rPr>
          <w:i/>
        </w:rPr>
        <w:t xml:space="preserve"> </w:t>
      </w:r>
      <w:r w:rsidR="002A1BF2" w:rsidRPr="00264DC2">
        <w:rPr>
          <w:i/>
        </w:rPr>
        <w:t xml:space="preserve">using data science and vendor partner </w:t>
      </w:r>
      <w:r w:rsidR="00154E6D">
        <w:rPr>
          <w:i/>
        </w:rPr>
        <w:t xml:space="preserve">price and </w:t>
      </w:r>
      <w:r w:rsidR="002A1BF2" w:rsidRPr="00264DC2">
        <w:rPr>
          <w:i/>
        </w:rPr>
        <w:t>deal management</w:t>
      </w:r>
      <w:r w:rsidR="00502018">
        <w:rPr>
          <w:i/>
        </w:rPr>
        <w:t xml:space="preserve"> </w:t>
      </w:r>
      <w:r w:rsidR="002A1BF2" w:rsidRPr="00264DC2">
        <w:rPr>
          <w:i/>
        </w:rPr>
        <w:t>capabilities</w:t>
      </w:r>
      <w:r w:rsidR="00502018">
        <w:rPr>
          <w:i/>
        </w:rPr>
        <w:t xml:space="preserve">. </w:t>
      </w:r>
      <w:r w:rsidR="00C84E72">
        <w:t>Transitioned</w:t>
      </w:r>
      <w:r w:rsidR="00F26930">
        <w:t xml:space="preserve"> </w:t>
      </w:r>
      <w:r w:rsidR="00B26E36">
        <w:t xml:space="preserve">hosted documentation </w:t>
      </w:r>
      <w:r w:rsidR="00502018">
        <w:t xml:space="preserve">from </w:t>
      </w:r>
      <w:r w:rsidR="00F26930">
        <w:t xml:space="preserve">proprietary </w:t>
      </w:r>
      <w:r w:rsidR="00502018">
        <w:t>IBM to HCL</w:t>
      </w:r>
      <w:r w:rsidR="00C84E72">
        <w:t xml:space="preserve"> </w:t>
      </w:r>
      <w:r w:rsidR="00F27559">
        <w:t>servers</w:t>
      </w:r>
      <w:r w:rsidR="00502018">
        <w:t xml:space="preserve">. </w:t>
      </w:r>
      <w:r w:rsidR="002113EE">
        <w:t xml:space="preserve">Partnered with </w:t>
      </w:r>
      <w:r w:rsidR="00EE4208">
        <w:t xml:space="preserve">technical support team in clarifying and improving product information content. </w:t>
      </w:r>
      <w:r w:rsidR="00C84E72">
        <w:t>Retained as sole provider</w:t>
      </w:r>
      <w:r w:rsidR="00F27559">
        <w:t xml:space="preserve"> (</w:t>
      </w:r>
      <w:r w:rsidR="00EE4208">
        <w:t xml:space="preserve">from </w:t>
      </w:r>
      <w:r w:rsidR="00F27559">
        <w:t>4-person team)</w:t>
      </w:r>
      <w:r w:rsidR="00C84E72">
        <w:t xml:space="preserve"> after HCL restructure</w:t>
      </w:r>
      <w:r w:rsidR="00F27559">
        <w:t xml:space="preserve">d shortly after product move. </w:t>
      </w:r>
    </w:p>
    <w:p w14:paraId="39E1E2DD" w14:textId="77777777" w:rsidR="00F27559" w:rsidRDefault="00F27559" w:rsidP="00150C83">
      <w:pPr>
        <w:pStyle w:val="1ptspace"/>
      </w:pPr>
    </w:p>
    <w:p w14:paraId="29C91A38" w14:textId="2CC79764" w:rsidR="006C79D9" w:rsidRDefault="00F27559" w:rsidP="00EE4208">
      <w:pPr>
        <w:pStyle w:val="Bullet"/>
      </w:pPr>
      <w:r w:rsidRPr="00EE4208">
        <w:rPr>
          <w:b/>
        </w:rPr>
        <w:t>Met tight timelines.</w:t>
      </w:r>
      <w:r w:rsidR="00C84E72">
        <w:t xml:space="preserve"> </w:t>
      </w:r>
      <w:r w:rsidR="006C79D9">
        <w:t xml:space="preserve">Participated in product development and project management scrum teams. </w:t>
      </w:r>
      <w:r w:rsidR="002113EE">
        <w:t>Composed and directed quarterly release schedule</w:t>
      </w:r>
      <w:r w:rsidR="00EE4208">
        <w:t>; p</w:t>
      </w:r>
      <w:r w:rsidR="00F26930">
        <w:t xml:space="preserve">roduced and published new content in support of </w:t>
      </w:r>
      <w:r w:rsidR="002113EE">
        <w:t>release schedules</w:t>
      </w:r>
      <w:r w:rsidR="00EE4208">
        <w:t xml:space="preserve">. </w:t>
      </w:r>
      <w:r w:rsidR="001B4DF5">
        <w:t>O</w:t>
      </w:r>
      <w:r w:rsidR="00EE4208">
        <w:t>rchestrated interim bug-related fix releases.</w:t>
      </w:r>
      <w:r w:rsidR="002113EE">
        <w:t xml:space="preserve"> </w:t>
      </w:r>
      <w:r w:rsidR="00BE4105">
        <w:t>Achieved 2017</w:t>
      </w:r>
      <w:r w:rsidR="002113EE">
        <w:t>, Q4 goals</w:t>
      </w:r>
      <w:r w:rsidR="00B26E36">
        <w:t>,</w:t>
      </w:r>
      <w:r w:rsidR="002113EE">
        <w:t xml:space="preserve"> </w:t>
      </w:r>
      <w:r w:rsidR="00B26E36">
        <w:t xml:space="preserve">while transitioning documentation, </w:t>
      </w:r>
      <w:r w:rsidR="002113EE">
        <w:t>shortly after move</w:t>
      </w:r>
      <w:r w:rsidR="006C79D9">
        <w:t xml:space="preserve"> </w:t>
      </w:r>
      <w:r w:rsidR="001B4DF5">
        <w:t>to HCL.</w:t>
      </w:r>
    </w:p>
    <w:p w14:paraId="22FF9955" w14:textId="77777777" w:rsidR="006C79D9" w:rsidRDefault="006C79D9" w:rsidP="00A71AD0">
      <w:pPr>
        <w:pStyle w:val="2ptspace"/>
      </w:pPr>
    </w:p>
    <w:p w14:paraId="42AA1431" w14:textId="3E19D5DB" w:rsidR="00184708" w:rsidRDefault="006C79D9" w:rsidP="006C79D9">
      <w:pPr>
        <w:pStyle w:val="Bullet"/>
      </w:pPr>
      <w:r w:rsidRPr="00A71AD0">
        <w:rPr>
          <w:b/>
        </w:rPr>
        <w:t xml:space="preserve">Maintained tools and systems </w:t>
      </w:r>
      <w:r>
        <w:t>supporting documentation creation and management.</w:t>
      </w:r>
    </w:p>
    <w:p w14:paraId="11D56C21" w14:textId="77777777" w:rsidR="002A1BF2" w:rsidRDefault="002A1BF2" w:rsidP="00150C83">
      <w:pPr>
        <w:pStyle w:val="3ptspace"/>
      </w:pPr>
    </w:p>
    <w:p w14:paraId="43A1D6AD" w14:textId="77777777" w:rsidR="00EA20A1" w:rsidRPr="00221380" w:rsidRDefault="00093222" w:rsidP="00DF3DDE">
      <w:pPr>
        <w:pStyle w:val="CompanyName"/>
      </w:pPr>
      <w:r>
        <w:t>IBM Corporation, San Francisco, CA</w:t>
      </w:r>
      <w:r w:rsidR="00B87CEA" w:rsidRPr="00221380">
        <w:t xml:space="preserve"> </w:t>
      </w:r>
    </w:p>
    <w:p w14:paraId="32B57687" w14:textId="77777777" w:rsidR="000778FE" w:rsidRPr="005F6DB6" w:rsidRDefault="00DF3DDE" w:rsidP="00DF3DDE">
      <w:pPr>
        <w:pStyle w:val="JobTitle"/>
        <w:rPr>
          <w:i/>
          <w:sz w:val="18"/>
        </w:rPr>
      </w:pPr>
      <w:r w:rsidRPr="005F6DB6">
        <w:t>Advisory Software Engineer 2013-2017</w:t>
      </w:r>
    </w:p>
    <w:p w14:paraId="7690DE0D" w14:textId="2079BB87" w:rsidR="00DA6FA6" w:rsidRDefault="00223976" w:rsidP="00002789">
      <w:r>
        <w:t xml:space="preserve">Recruited back to IBM to </w:t>
      </w:r>
      <w:r w:rsidR="00E036E4">
        <w:t xml:space="preserve">manage technical documentation and information architecture development and </w:t>
      </w:r>
      <w:r w:rsidR="00B31C6D">
        <w:t xml:space="preserve">bring TeaLeaf product acquisition </w:t>
      </w:r>
      <w:r w:rsidR="00E036E4">
        <w:t xml:space="preserve">to IBM standards </w:t>
      </w:r>
      <w:r w:rsidR="00B31C6D">
        <w:t xml:space="preserve">– </w:t>
      </w:r>
      <w:r w:rsidR="000D0150" w:rsidRPr="00DA6FA6">
        <w:rPr>
          <w:i/>
        </w:rPr>
        <w:t>ini</w:t>
      </w:r>
      <w:r w:rsidR="00DA6FA6" w:rsidRPr="00DA6FA6">
        <w:rPr>
          <w:i/>
        </w:rPr>
        <w:t>ti</w:t>
      </w:r>
      <w:r w:rsidR="000D0150" w:rsidRPr="00DA6FA6">
        <w:rPr>
          <w:i/>
        </w:rPr>
        <w:t>ally, sole provider, grew dep</w:t>
      </w:r>
      <w:r w:rsidR="00DA6FA6" w:rsidRPr="00DA6FA6">
        <w:rPr>
          <w:i/>
        </w:rPr>
        <w:t xml:space="preserve">artment </w:t>
      </w:r>
      <w:r w:rsidR="000D0150" w:rsidRPr="00DA6FA6">
        <w:rPr>
          <w:i/>
        </w:rPr>
        <w:t>to 4-person, onsite and remote, technical writing team.</w:t>
      </w:r>
      <w:r w:rsidR="000D0150">
        <w:t xml:space="preserve"> </w:t>
      </w:r>
      <w:r w:rsidR="00BE504E">
        <w:t>C</w:t>
      </w:r>
      <w:r w:rsidR="00DF54B4">
        <w:t>ontributed to and supported Agile development processes</w:t>
      </w:r>
      <w:r w:rsidR="00C9179F">
        <w:t xml:space="preserve"> and product releases</w:t>
      </w:r>
      <w:r w:rsidR="00067F89">
        <w:t xml:space="preserve"> in collaboration with UXE and software engineers, </w:t>
      </w:r>
      <w:r w:rsidR="00BE504E">
        <w:t>q</w:t>
      </w:r>
      <w:r w:rsidR="00067F89">
        <w:t>uality assurance representatives, and product manager</w:t>
      </w:r>
      <w:r w:rsidR="00154E6D">
        <w:t>s</w:t>
      </w:r>
      <w:r w:rsidR="00923641">
        <w:t xml:space="preserve">. </w:t>
      </w:r>
      <w:r w:rsidR="00E036E4">
        <w:t xml:space="preserve">Maintained document servers used to publish and deploy content. </w:t>
      </w:r>
      <w:r w:rsidR="00DA6FA6">
        <w:t>Mentored writers to expected content standards.</w:t>
      </w:r>
    </w:p>
    <w:p w14:paraId="2EA37DBA" w14:textId="77777777" w:rsidR="00DA6FA6" w:rsidRDefault="00DA6FA6" w:rsidP="00150C83">
      <w:pPr>
        <w:pStyle w:val="1ptspace"/>
      </w:pPr>
    </w:p>
    <w:p w14:paraId="511B1CB7" w14:textId="77777777" w:rsidR="00224C69" w:rsidRDefault="00DA6FA6" w:rsidP="00A71389">
      <w:pPr>
        <w:pStyle w:val="Bullet"/>
      </w:pPr>
      <w:r w:rsidRPr="00A71389">
        <w:rPr>
          <w:b/>
        </w:rPr>
        <w:t xml:space="preserve">Enhanced </w:t>
      </w:r>
      <w:r w:rsidR="00BE504E">
        <w:rPr>
          <w:b/>
        </w:rPr>
        <w:t xml:space="preserve">product design, usability, and </w:t>
      </w:r>
      <w:r w:rsidRPr="00A71389">
        <w:rPr>
          <w:b/>
        </w:rPr>
        <w:t>user experience</w:t>
      </w:r>
      <w:r w:rsidR="00BE504E">
        <w:rPr>
          <w:b/>
        </w:rPr>
        <w:t>,</w:t>
      </w:r>
      <w:r w:rsidR="00A71389" w:rsidRPr="00A71389">
        <w:rPr>
          <w:b/>
        </w:rPr>
        <w:t xml:space="preserve"> and improved information architecture</w:t>
      </w:r>
      <w:r w:rsidRPr="00A71389">
        <w:rPr>
          <w:b/>
        </w:rPr>
        <w:t>.</w:t>
      </w:r>
      <w:r>
        <w:t xml:space="preserve"> </w:t>
      </w:r>
      <w:r w:rsidR="00DF54B4">
        <w:t xml:space="preserve">Honed </w:t>
      </w:r>
      <w:r w:rsidR="00A71389">
        <w:t xml:space="preserve">user-side site verbiage, </w:t>
      </w:r>
      <w:r w:rsidR="00DF54B4">
        <w:t>content</w:t>
      </w:r>
      <w:r w:rsidR="00A71389">
        <w:t>, and navigability</w:t>
      </w:r>
      <w:r w:rsidR="00DF54B4">
        <w:t>.</w:t>
      </w:r>
      <w:r w:rsidR="00C9179F">
        <w:t xml:space="preserve"> </w:t>
      </w:r>
      <w:r w:rsidR="00BE63E6">
        <w:t>Wrote application programming interface (API</w:t>
      </w:r>
      <w:r w:rsidR="00BE4105">
        <w:t>) documents</w:t>
      </w:r>
      <w:r w:rsidR="00BE63E6">
        <w:t xml:space="preserve">. </w:t>
      </w:r>
    </w:p>
    <w:p w14:paraId="182971A6" w14:textId="77777777" w:rsidR="00BB6282" w:rsidRDefault="00BB6282" w:rsidP="00184708">
      <w:pPr>
        <w:pStyle w:val="2ptspace"/>
      </w:pPr>
    </w:p>
    <w:p w14:paraId="08F9A6A1" w14:textId="77777777" w:rsidR="00BE63E6" w:rsidRDefault="00923641" w:rsidP="00CB5C57">
      <w:pPr>
        <w:pStyle w:val="Bullet"/>
      </w:pPr>
      <w:r w:rsidRPr="00CB5C57">
        <w:rPr>
          <w:b/>
        </w:rPr>
        <w:t>Fostered collaboration and project accessibility.</w:t>
      </w:r>
      <w:r>
        <w:t xml:space="preserve"> Created, </w:t>
      </w:r>
      <w:r w:rsidR="00BE63E6">
        <w:t>wrote</w:t>
      </w:r>
      <w:r>
        <w:t>, and refined</w:t>
      </w:r>
      <w:r w:rsidR="00BE63E6">
        <w:t xml:space="preserve"> online software support content in SharePoint. </w:t>
      </w:r>
      <w:r w:rsidR="00CB5C57">
        <w:t>Identified customer-facing issues and partnered with developers in resolution. Met release deadlines.</w:t>
      </w:r>
    </w:p>
    <w:p w14:paraId="6C7A203D" w14:textId="77777777" w:rsidR="00DF54B4" w:rsidRDefault="00DF54B4" w:rsidP="00184708">
      <w:pPr>
        <w:pStyle w:val="2ptspace"/>
      </w:pPr>
    </w:p>
    <w:p w14:paraId="2433B561" w14:textId="77777777" w:rsidR="00A71389" w:rsidRDefault="009221F7" w:rsidP="009221F7">
      <w:pPr>
        <w:pStyle w:val="Bullet"/>
      </w:pPr>
      <w:r w:rsidRPr="003E5FBE">
        <w:rPr>
          <w:b/>
        </w:rPr>
        <w:t xml:space="preserve">Clarified application flow and </w:t>
      </w:r>
      <w:r w:rsidR="003E5FBE">
        <w:rPr>
          <w:b/>
        </w:rPr>
        <w:t>technical</w:t>
      </w:r>
      <w:r w:rsidRPr="003E5FBE">
        <w:rPr>
          <w:b/>
        </w:rPr>
        <w:t xml:space="preserve"> content.</w:t>
      </w:r>
      <w:r>
        <w:t xml:space="preserve"> Reviewed and prioritized development requests and delegated associated documentation updates to geographically dispersed team members. </w:t>
      </w:r>
    </w:p>
    <w:p w14:paraId="6EC20F65" w14:textId="77777777" w:rsidR="003E5FBE" w:rsidRDefault="003E5FBE" w:rsidP="00184708">
      <w:pPr>
        <w:pStyle w:val="2ptspace"/>
      </w:pPr>
    </w:p>
    <w:p w14:paraId="25D588A2" w14:textId="77777777" w:rsidR="003E5FBE" w:rsidRDefault="007548CB" w:rsidP="00184708">
      <w:pPr>
        <w:pStyle w:val="Bullet"/>
      </w:pPr>
      <w:r w:rsidRPr="00184708">
        <w:rPr>
          <w:b/>
        </w:rPr>
        <w:t xml:space="preserve">Supported internal and customer-facing </w:t>
      </w:r>
      <w:r w:rsidR="00184708" w:rsidRPr="00184708">
        <w:rPr>
          <w:b/>
        </w:rPr>
        <w:t>functionality.</w:t>
      </w:r>
      <w:r w:rsidR="00184708">
        <w:t xml:space="preserve"> </w:t>
      </w:r>
      <w:r w:rsidR="003E5FBE">
        <w:t xml:space="preserve">Monitored system operations, identified glitches, and helped correct coding errors for Tealeaf and omnichannel merchandising product suite. </w:t>
      </w:r>
    </w:p>
    <w:p w14:paraId="0BE77AE8" w14:textId="77777777" w:rsidR="003E41EF" w:rsidRDefault="003E41EF" w:rsidP="00150C83">
      <w:pPr>
        <w:pStyle w:val="3ptspace"/>
      </w:pPr>
    </w:p>
    <w:p w14:paraId="4A62D7C5" w14:textId="77777777" w:rsidR="005E29CC" w:rsidRPr="00221380" w:rsidRDefault="001F0C90" w:rsidP="00C334FC">
      <w:pPr>
        <w:pStyle w:val="CompanyName"/>
      </w:pPr>
      <w:r>
        <w:t>Symantec, San Francisco, CA</w:t>
      </w:r>
    </w:p>
    <w:p w14:paraId="4CFC70F7" w14:textId="77777777" w:rsidR="00672B91" w:rsidRPr="005F6DB6" w:rsidRDefault="00D66CA7" w:rsidP="006E00C1">
      <w:pPr>
        <w:pStyle w:val="JobTitle"/>
      </w:pPr>
      <w:r w:rsidRPr="005F6DB6">
        <w:t>Principal</w:t>
      </w:r>
      <w:r w:rsidR="001F0C90" w:rsidRPr="005F6DB6">
        <w:t xml:space="preserve"> Information Developer</w:t>
      </w:r>
      <w:r w:rsidR="0000402F">
        <w:t xml:space="preserve"> </w:t>
      </w:r>
      <w:r w:rsidR="001F0C90" w:rsidRPr="005F6DB6">
        <w:t>for Symantec Data Loss Prevention 2011-2012</w:t>
      </w:r>
    </w:p>
    <w:p w14:paraId="0B8689C0" w14:textId="77777777" w:rsidR="00004CD2" w:rsidRDefault="0000402F" w:rsidP="00374838">
      <w:r>
        <w:t>Functioned as part of 4-person technical writing and information development team</w:t>
      </w:r>
      <w:r w:rsidR="00067C06">
        <w:t>. C</w:t>
      </w:r>
      <w:r>
        <w:t>reated manuals and online help for data loss prevention software.</w:t>
      </w:r>
      <w:r w:rsidR="00067C06">
        <w:t xml:space="preserve"> Partnered with </w:t>
      </w:r>
      <w:r w:rsidR="00907FBC">
        <w:t>off-shore</w:t>
      </w:r>
      <w:r w:rsidR="009C0340">
        <w:t xml:space="preserve"> </w:t>
      </w:r>
      <w:r w:rsidR="00067C06">
        <w:t xml:space="preserve">user experience (UXE) </w:t>
      </w:r>
      <w:r w:rsidR="009C0340">
        <w:t xml:space="preserve">and development </w:t>
      </w:r>
      <w:r w:rsidR="00067C06">
        <w:t xml:space="preserve">team </w:t>
      </w:r>
      <w:r w:rsidR="00907FBC">
        <w:t>in product improvement efforts</w:t>
      </w:r>
      <w:r w:rsidR="00004CD2">
        <w:t xml:space="preserve"> and associated documentation</w:t>
      </w:r>
      <w:r w:rsidR="00907FBC">
        <w:t xml:space="preserve">. </w:t>
      </w:r>
      <w:r w:rsidR="000637F4">
        <w:t xml:space="preserve">Provided subject matter expertise in content-related reviews, scrums, and product development meetings. </w:t>
      </w:r>
      <w:r w:rsidR="00004CD2">
        <w:t>Created user installation, configuration, use, and troubleshooting product manuals</w:t>
      </w:r>
      <w:r w:rsidR="00C455C4">
        <w:t>,</w:t>
      </w:r>
      <w:r w:rsidR="00004CD2">
        <w:t xml:space="preserve"> and online help </w:t>
      </w:r>
      <w:r w:rsidR="004D5869">
        <w:t>content.</w:t>
      </w:r>
    </w:p>
    <w:p w14:paraId="435F524F" w14:textId="77777777" w:rsidR="00004CD2" w:rsidRDefault="00004CD2" w:rsidP="00150C83">
      <w:pPr>
        <w:pStyle w:val="1ptspace"/>
      </w:pPr>
    </w:p>
    <w:p w14:paraId="3AE56615" w14:textId="77777777" w:rsidR="003E41EF" w:rsidRDefault="00223976" w:rsidP="004D5869">
      <w:pPr>
        <w:pStyle w:val="Bullet"/>
      </w:pPr>
      <w:r w:rsidRPr="00223976">
        <w:rPr>
          <w:b/>
        </w:rPr>
        <w:t>Developed deep understanding</w:t>
      </w:r>
      <w:r>
        <w:t xml:space="preserve"> of product integration and internet protocol (IP) traffic. </w:t>
      </w:r>
      <w:r w:rsidR="004D5869">
        <w:t>Enabled hands-on testing and pre-release optimization</w:t>
      </w:r>
      <w:r w:rsidR="000637F4">
        <w:t xml:space="preserve"> with internal test environment development. </w:t>
      </w:r>
      <w:r w:rsidR="004D5869">
        <w:t xml:space="preserve">Beta tested customer site installations and helped overcome </w:t>
      </w:r>
      <w:r w:rsidR="000637F4">
        <w:t>functionality,</w:t>
      </w:r>
      <w:r w:rsidR="004D5869">
        <w:t xml:space="preserve"> data storage, and operational issues. </w:t>
      </w:r>
    </w:p>
    <w:p w14:paraId="0D8A151D" w14:textId="77777777" w:rsidR="00D72E25" w:rsidRDefault="00D72E25" w:rsidP="00150C83">
      <w:pPr>
        <w:pStyle w:val="3ptspace"/>
      </w:pPr>
    </w:p>
    <w:p w14:paraId="0558B914" w14:textId="77777777" w:rsidR="00452A8F" w:rsidRPr="003359E1" w:rsidRDefault="006B17B6" w:rsidP="00452A8F">
      <w:pPr>
        <w:pStyle w:val="Divider"/>
      </w:pPr>
      <w:r>
        <w:t>Early Contract Roles</w:t>
      </w:r>
    </w:p>
    <w:p w14:paraId="37C0E8F1" w14:textId="77777777" w:rsidR="00FD4397" w:rsidRDefault="00FD4397" w:rsidP="00150C83">
      <w:pPr>
        <w:pStyle w:val="3ptspace"/>
      </w:pPr>
    </w:p>
    <w:p w14:paraId="7EB5339F" w14:textId="7E4E8A83" w:rsidR="004F067A" w:rsidRDefault="008F0AD3" w:rsidP="00133052">
      <w:r>
        <w:t xml:space="preserve">Moved into contract </w:t>
      </w:r>
      <w:r w:rsidR="003B4CBE" w:rsidRPr="003B4CBE">
        <w:rPr>
          <w:b/>
        </w:rPr>
        <w:t>information development roles</w:t>
      </w:r>
      <w:r w:rsidR="003B4CBE">
        <w:t xml:space="preserve"> </w:t>
      </w:r>
      <w:r>
        <w:t xml:space="preserve">after restructuring ended direct IBM </w:t>
      </w:r>
      <w:r w:rsidR="00B8208B">
        <w:t>employment</w:t>
      </w:r>
      <w:r>
        <w:t>. Retained</w:t>
      </w:r>
      <w:r w:rsidR="00B8208B">
        <w:t xml:space="preserve"> though 3</w:t>
      </w:r>
      <w:r w:rsidR="00B8208B" w:rsidRPr="00B8208B">
        <w:rPr>
          <w:vertAlign w:val="superscript"/>
        </w:rPr>
        <w:t>rd</w:t>
      </w:r>
      <w:r w:rsidR="00B8208B">
        <w:t>-party contractors based on product knowledge and expertise.</w:t>
      </w:r>
      <w:r>
        <w:t xml:space="preserve"> </w:t>
      </w:r>
      <w:r w:rsidR="0054275D">
        <w:t>Focused primari</w:t>
      </w:r>
      <w:r w:rsidR="00B8208B">
        <w:t xml:space="preserve">ly on IBM blade server products, with </w:t>
      </w:r>
      <w:r w:rsidR="00B8208B">
        <w:lastRenderedPageBreak/>
        <w:t xml:space="preserve">brief assignment improving technical documentation for Fidelity </w:t>
      </w:r>
      <w:r w:rsidR="004726E1">
        <w:t>Investment software.</w:t>
      </w:r>
      <w:r w:rsidR="009740BB">
        <w:t xml:space="preserve"> </w:t>
      </w:r>
      <w:r w:rsidR="00673912">
        <w:t xml:space="preserve">Wrote and ensured </w:t>
      </w:r>
      <w:r w:rsidR="0078734B">
        <w:t xml:space="preserve">content </w:t>
      </w:r>
      <w:r w:rsidR="00FD127C">
        <w:t xml:space="preserve">clarity </w:t>
      </w:r>
      <w:r w:rsidR="00673912">
        <w:t>for highly technical document</w:t>
      </w:r>
      <w:r w:rsidR="0078734B">
        <w:t>s</w:t>
      </w:r>
      <w:r w:rsidR="00673912">
        <w:t xml:space="preserve"> </w:t>
      </w:r>
      <w:r w:rsidR="00FD127C">
        <w:t xml:space="preserve">– print, CD, and </w:t>
      </w:r>
      <w:r w:rsidR="00B04047">
        <w:t>web-based technical and user documentation.</w:t>
      </w:r>
      <w:r w:rsidR="0078734B">
        <w:t xml:space="preserve"> Reduced service calls and associated costs with clear installation, use, and service instructions.</w:t>
      </w:r>
    </w:p>
    <w:p w14:paraId="088A654F" w14:textId="77777777" w:rsidR="00C42165" w:rsidRDefault="00C42165" w:rsidP="0000402F">
      <w:pPr>
        <w:pStyle w:val="2ptspace"/>
      </w:pPr>
    </w:p>
    <w:p w14:paraId="0912C9F4" w14:textId="77777777" w:rsidR="00C823B0" w:rsidRDefault="00C823B0" w:rsidP="00534B84">
      <w:pPr>
        <w:pStyle w:val="CompanyName"/>
        <w:ind w:left="288"/>
      </w:pPr>
    </w:p>
    <w:p w14:paraId="430E203B" w14:textId="77777777" w:rsidR="00C823B0" w:rsidRDefault="00C823B0" w:rsidP="00534B84">
      <w:pPr>
        <w:pStyle w:val="CompanyName"/>
        <w:ind w:left="288"/>
      </w:pPr>
    </w:p>
    <w:p w14:paraId="405D35A1" w14:textId="30DA557B" w:rsidR="004F067A" w:rsidRDefault="004F067A" w:rsidP="00534B84">
      <w:pPr>
        <w:pStyle w:val="CompanyName"/>
        <w:ind w:left="288"/>
      </w:pPr>
      <w:r>
        <w:t>CTG, Raleigh, NC contracting role with IBM 2008-2011</w:t>
      </w:r>
    </w:p>
    <w:p w14:paraId="52DF4897" w14:textId="69F41443" w:rsidR="00E67644" w:rsidRDefault="006C0FAD" w:rsidP="00534B84">
      <w:pPr>
        <w:ind w:left="288"/>
      </w:pPr>
      <w:r>
        <w:t>Brought back to earlier IBM blade server information development role</w:t>
      </w:r>
      <w:r w:rsidR="00594157">
        <w:t xml:space="preserve"> based on subject matter expertise. Continued lab-based installation, configuring, maintenance, and usability testing and technical document improvement efforts.</w:t>
      </w:r>
      <w:r w:rsidR="00040CA9">
        <w:t xml:space="preserve"> Identified and resolved long-standing operational glitch</w:t>
      </w:r>
      <w:r w:rsidR="004A2ED6">
        <w:t xml:space="preserve"> upon return to hardware </w:t>
      </w:r>
      <w:r w:rsidR="00ED3A48">
        <w:t>assignment</w:t>
      </w:r>
      <w:r w:rsidR="004A2ED6">
        <w:t>.</w:t>
      </w:r>
    </w:p>
    <w:p w14:paraId="5AF0A04C" w14:textId="77777777" w:rsidR="00594157" w:rsidRDefault="00594157" w:rsidP="00150C83">
      <w:pPr>
        <w:pStyle w:val="1ptspace"/>
      </w:pPr>
    </w:p>
    <w:p w14:paraId="5C425C79" w14:textId="77777777" w:rsidR="00040CA9" w:rsidRDefault="00040CA9" w:rsidP="009D620F">
      <w:pPr>
        <w:pStyle w:val="Bullet"/>
        <w:ind w:left="864"/>
      </w:pPr>
      <w:r w:rsidRPr="004A2ED6">
        <w:rPr>
          <w:b/>
        </w:rPr>
        <w:t>Built and maintained technical support documentation information center.</w:t>
      </w:r>
      <w:r>
        <w:t xml:space="preserve"> Designed, wrote, and maintained P</w:t>
      </w:r>
      <w:r w:rsidR="002C3B8B">
        <w:t>erl</w:t>
      </w:r>
      <w:r>
        <w:t xml:space="preserve"> </w:t>
      </w:r>
      <w:r w:rsidR="00BE4105">
        <w:t>and XML</w:t>
      </w:r>
      <w:r>
        <w:t xml:space="preserve"> scripts, and DITA files for centralized resource. </w:t>
      </w:r>
    </w:p>
    <w:p w14:paraId="78E27821" w14:textId="77777777" w:rsidR="00E67644" w:rsidRDefault="00E67644" w:rsidP="00150C83">
      <w:pPr>
        <w:pStyle w:val="3ptspace"/>
      </w:pPr>
    </w:p>
    <w:p w14:paraId="23277297" w14:textId="77777777" w:rsidR="004F067A" w:rsidRDefault="009810A9" w:rsidP="00534B84">
      <w:pPr>
        <w:pStyle w:val="CompanyName"/>
        <w:ind w:left="288"/>
      </w:pPr>
      <w:r>
        <w:t>Veritude</w:t>
      </w:r>
      <w:r w:rsidR="004F067A">
        <w:t>, R</w:t>
      </w:r>
      <w:r>
        <w:t>esearch Triangle Park (RTP),</w:t>
      </w:r>
      <w:r w:rsidR="004F067A">
        <w:t xml:space="preserve"> NC contracting role with </w:t>
      </w:r>
      <w:r>
        <w:t>Fidelity Investments 2007</w:t>
      </w:r>
    </w:p>
    <w:p w14:paraId="3B63D436" w14:textId="77777777" w:rsidR="004F067A" w:rsidRDefault="002C15A2" w:rsidP="00534B84">
      <w:pPr>
        <w:ind w:left="288"/>
      </w:pPr>
      <w:r>
        <w:t>Moved to short-term contract role</w:t>
      </w:r>
      <w:r w:rsidR="001A0AF7">
        <w:t>. E</w:t>
      </w:r>
      <w:r w:rsidR="00314B36">
        <w:t xml:space="preserve">stablished </w:t>
      </w:r>
      <w:r>
        <w:t xml:space="preserve">technical support and user information </w:t>
      </w:r>
      <w:r w:rsidR="00D65F7D">
        <w:t xml:space="preserve">framework </w:t>
      </w:r>
      <w:r>
        <w:t>for financial investment products</w:t>
      </w:r>
      <w:r w:rsidR="00D65F7D">
        <w:t xml:space="preserve">. Instituted </w:t>
      </w:r>
      <w:r w:rsidR="006C39BA">
        <w:t xml:space="preserve">test systems, developed </w:t>
      </w:r>
      <w:r w:rsidR="00D65F7D">
        <w:t xml:space="preserve">standard operating procedures, </w:t>
      </w:r>
      <w:r w:rsidR="005F6157">
        <w:t xml:space="preserve">created </w:t>
      </w:r>
      <w:r w:rsidR="00D65F7D">
        <w:t xml:space="preserve">document templates, and </w:t>
      </w:r>
      <w:r w:rsidR="005F6157">
        <w:t xml:space="preserve">designed system performance tracking report interface. Originated Wiki and SharePoint </w:t>
      </w:r>
      <w:r w:rsidR="00ED3A48">
        <w:t>databases</w:t>
      </w:r>
      <w:r w:rsidR="006C39BA">
        <w:t>.</w:t>
      </w:r>
      <w:r w:rsidR="005F6157">
        <w:t xml:space="preserve"> </w:t>
      </w:r>
    </w:p>
    <w:p w14:paraId="7FD0EEC9" w14:textId="77777777" w:rsidR="00C452CC" w:rsidRDefault="00C452CC" w:rsidP="00150C83">
      <w:pPr>
        <w:pStyle w:val="1ptspace"/>
      </w:pPr>
    </w:p>
    <w:p w14:paraId="0D6586B0" w14:textId="6A7F92BB" w:rsidR="00C452CC" w:rsidRDefault="003B4CBE" w:rsidP="009D620F">
      <w:pPr>
        <w:pStyle w:val="Bullet"/>
        <w:ind w:left="864"/>
      </w:pPr>
      <w:r>
        <w:rPr>
          <w:b/>
        </w:rPr>
        <w:t xml:space="preserve">Identified, </w:t>
      </w:r>
      <w:r w:rsidR="00C452CC" w:rsidRPr="003B4CBE">
        <w:rPr>
          <w:b/>
        </w:rPr>
        <w:t>resolved</w:t>
      </w:r>
      <w:r>
        <w:rPr>
          <w:b/>
        </w:rPr>
        <w:t xml:space="preserve">, and documented fix </w:t>
      </w:r>
      <w:r w:rsidR="004E1728" w:rsidRPr="003B4CBE">
        <w:t>for major</w:t>
      </w:r>
      <w:r w:rsidRPr="003B4CBE">
        <w:t xml:space="preserve"> application glitch impacting customer social-security number</w:t>
      </w:r>
      <w:r>
        <w:t>s</w:t>
      </w:r>
      <w:r w:rsidR="006C0FAD">
        <w:t>,</w:t>
      </w:r>
      <w:r>
        <w:t xml:space="preserve"> and </w:t>
      </w:r>
      <w:r w:rsidR="006C0FAD">
        <w:t>helped overcome</w:t>
      </w:r>
      <w:r>
        <w:t xml:space="preserve"> </w:t>
      </w:r>
      <w:r w:rsidR="006C39BA">
        <w:t xml:space="preserve">system </w:t>
      </w:r>
      <w:r w:rsidR="006C0FAD">
        <w:t xml:space="preserve">processing </w:t>
      </w:r>
      <w:r w:rsidR="006C39BA">
        <w:t xml:space="preserve">speed issues. </w:t>
      </w:r>
    </w:p>
    <w:p w14:paraId="0AECD68C" w14:textId="77777777" w:rsidR="004F067A" w:rsidRDefault="004F067A" w:rsidP="00150C83">
      <w:pPr>
        <w:pStyle w:val="3ptspace"/>
      </w:pPr>
    </w:p>
    <w:p w14:paraId="3AEF6CB6" w14:textId="77777777" w:rsidR="004F067A" w:rsidRDefault="004F067A" w:rsidP="00534B84">
      <w:pPr>
        <w:pStyle w:val="CompanyName"/>
        <w:ind w:left="288"/>
      </w:pPr>
      <w:r>
        <w:t xml:space="preserve">CTG, Raleigh, NC contracting role with IBM </w:t>
      </w:r>
      <w:r w:rsidR="009810A9">
        <w:t>2005-2007</w:t>
      </w:r>
    </w:p>
    <w:p w14:paraId="0E2A5045" w14:textId="77777777" w:rsidR="004F067A" w:rsidRDefault="00B818E7" w:rsidP="00534B84">
      <w:pPr>
        <w:ind w:left="288"/>
      </w:pPr>
      <w:r>
        <w:t xml:space="preserve">Performed usability testing and developed online and printed installation and operating manuals for IBM blade server technology – moved </w:t>
      </w:r>
      <w:r w:rsidR="00F12990">
        <w:t xml:space="preserve">to complex hardware product </w:t>
      </w:r>
      <w:r>
        <w:t xml:space="preserve">based on performance with </w:t>
      </w:r>
      <w:r w:rsidR="00F12990">
        <w:t>s</w:t>
      </w:r>
      <w:r w:rsidR="00CF3FC4">
        <w:t>oftware product</w:t>
      </w:r>
      <w:r>
        <w:t xml:space="preserve"> in previous roles. </w:t>
      </w:r>
    </w:p>
    <w:p w14:paraId="08562BDB" w14:textId="77777777" w:rsidR="00E67644" w:rsidRDefault="00E67644" w:rsidP="00150C83">
      <w:pPr>
        <w:pStyle w:val="1ptspace"/>
      </w:pPr>
    </w:p>
    <w:p w14:paraId="6CDD1A4B" w14:textId="77777777" w:rsidR="00F12990" w:rsidRDefault="00CF3FC4" w:rsidP="009D620F">
      <w:pPr>
        <w:pStyle w:val="Bullet"/>
        <w:ind w:left="864"/>
      </w:pPr>
      <w:r w:rsidRPr="002C15A2">
        <w:rPr>
          <w:b/>
        </w:rPr>
        <w:t>Simplified technical content.</w:t>
      </w:r>
      <w:r>
        <w:t xml:space="preserve"> </w:t>
      </w:r>
      <w:r w:rsidR="00F12990">
        <w:t>Installed, configured, maintained, and tested servers in lab</w:t>
      </w:r>
      <w:r>
        <w:t xml:space="preserve">oratory environment, replicated real-world situations, and clarified </w:t>
      </w:r>
      <w:r w:rsidR="002C15A2">
        <w:t xml:space="preserve">ambiguous content. </w:t>
      </w:r>
    </w:p>
    <w:p w14:paraId="79468FC0" w14:textId="77777777" w:rsidR="004336CA" w:rsidRDefault="004336CA" w:rsidP="00150C83">
      <w:pPr>
        <w:pStyle w:val="3ptspace"/>
      </w:pPr>
    </w:p>
    <w:p w14:paraId="2305B728" w14:textId="77777777" w:rsidR="004336CA" w:rsidRDefault="004336CA" w:rsidP="00534B84">
      <w:pPr>
        <w:pStyle w:val="CompanyName"/>
        <w:ind w:left="288"/>
      </w:pPr>
      <w:r>
        <w:t xml:space="preserve">ACT-1 Corporation, Raleigh, NC contracting role with IBM </w:t>
      </w:r>
    </w:p>
    <w:p w14:paraId="2D503D7E" w14:textId="77777777" w:rsidR="00380127" w:rsidRDefault="00380127" w:rsidP="00534B84">
      <w:pPr>
        <w:pStyle w:val="JobTitle"/>
        <w:ind w:left="288"/>
      </w:pPr>
      <w:r>
        <w:t>Web Author and Information Developer 2004-2005</w:t>
      </w:r>
    </w:p>
    <w:p w14:paraId="7A53DAF2" w14:textId="77777777" w:rsidR="004336CA" w:rsidRDefault="008148D9" w:rsidP="00534B84">
      <w:pPr>
        <w:ind w:left="288"/>
      </w:pPr>
      <w:r>
        <w:t>Advanced to generating online user manuals, publications, and technical documents for WebSphere products</w:t>
      </w:r>
      <w:r w:rsidRPr="008148D9">
        <w:rPr>
          <w:i/>
        </w:rPr>
        <w:t xml:space="preserve"> (application and integration middleware</w:t>
      </w:r>
      <w:r>
        <w:rPr>
          <w:i/>
        </w:rPr>
        <w:t>.</w:t>
      </w:r>
      <w:r w:rsidRPr="008148D9">
        <w:rPr>
          <w:i/>
        </w:rPr>
        <w:t xml:space="preserve">) </w:t>
      </w:r>
      <w:r>
        <w:t xml:space="preserve">Partnered with product development to resolve reoccurring issues and improve overall product quality. </w:t>
      </w:r>
    </w:p>
    <w:p w14:paraId="7E035D63" w14:textId="77777777" w:rsidR="008148D9" w:rsidRDefault="008148D9" w:rsidP="00093490">
      <w:pPr>
        <w:pStyle w:val="1ptspace"/>
      </w:pPr>
    </w:p>
    <w:p w14:paraId="62229952" w14:textId="77777777" w:rsidR="008148D9" w:rsidRPr="008148D9" w:rsidRDefault="008148D9" w:rsidP="009D620F">
      <w:pPr>
        <w:pStyle w:val="Bullet"/>
        <w:ind w:left="864"/>
      </w:pPr>
      <w:r w:rsidRPr="008148D9">
        <w:rPr>
          <w:b/>
        </w:rPr>
        <w:t xml:space="preserve">Reduced technical issue call times </w:t>
      </w:r>
      <w:r>
        <w:t xml:space="preserve">and boosted first-call resolution rate. Created, compiled, codified, and centralized frequent issue and solution database. Shared content and trained peers in rapid troubleshooting and resolution protocols. </w:t>
      </w:r>
    </w:p>
    <w:p w14:paraId="6460D074" w14:textId="77777777" w:rsidR="004002CB" w:rsidRDefault="004002CB" w:rsidP="009D620F">
      <w:pPr>
        <w:pStyle w:val="2ptspace"/>
        <w:ind w:left="864"/>
      </w:pPr>
    </w:p>
    <w:p w14:paraId="7129E108" w14:textId="106792EE" w:rsidR="004002CB" w:rsidRDefault="008148D9" w:rsidP="009D620F">
      <w:pPr>
        <w:pStyle w:val="Bullet"/>
        <w:ind w:left="864"/>
      </w:pPr>
      <w:r w:rsidRPr="00EA6459">
        <w:rPr>
          <w:b/>
        </w:rPr>
        <w:t>Helped end multimillion-dollar lawsuit</w:t>
      </w:r>
      <w:r w:rsidR="00535286" w:rsidRPr="00EA6459">
        <w:rPr>
          <w:b/>
        </w:rPr>
        <w:t xml:space="preserve"> threat</w:t>
      </w:r>
      <w:r w:rsidRPr="00EA6459">
        <w:rPr>
          <w:b/>
        </w:rPr>
        <w:t xml:space="preserve">. </w:t>
      </w:r>
      <w:r w:rsidR="00B33647">
        <w:t>Tested, tried, and eventually s</w:t>
      </w:r>
      <w:r w:rsidR="0065074A">
        <w:t xml:space="preserve">olved ongoing </w:t>
      </w:r>
      <w:r w:rsidR="00B33647">
        <w:t xml:space="preserve">Windows operating system, </w:t>
      </w:r>
      <w:r w:rsidR="00535286">
        <w:t xml:space="preserve">modem, </w:t>
      </w:r>
      <w:r w:rsidR="0065074A">
        <w:t>sound card</w:t>
      </w:r>
      <w:r w:rsidR="00B33647">
        <w:t>,</w:t>
      </w:r>
      <w:r w:rsidR="0065074A">
        <w:t xml:space="preserve"> and driver integration issue</w:t>
      </w:r>
      <w:r w:rsidR="00B33647">
        <w:t xml:space="preserve">. Documented </w:t>
      </w:r>
      <w:r w:rsidR="00535286">
        <w:t xml:space="preserve">and distributed </w:t>
      </w:r>
      <w:r w:rsidR="00B33647">
        <w:t xml:space="preserve">fix for </w:t>
      </w:r>
      <w:r w:rsidR="00535286">
        <w:t>desktop</w:t>
      </w:r>
      <w:r w:rsidR="00154E6D">
        <w:t xml:space="preserve"> and </w:t>
      </w:r>
      <w:r w:rsidR="00535286">
        <w:t xml:space="preserve">laptop devices – </w:t>
      </w:r>
      <w:r w:rsidR="00535286" w:rsidRPr="00535286">
        <w:rPr>
          <w:i/>
        </w:rPr>
        <w:t>previously unsolved by product development team.</w:t>
      </w:r>
      <w:r w:rsidR="00535286">
        <w:t xml:space="preserve"> </w:t>
      </w:r>
    </w:p>
    <w:p w14:paraId="6EAAE983" w14:textId="77777777" w:rsidR="00E67644" w:rsidRDefault="00E67644" w:rsidP="00093490">
      <w:pPr>
        <w:pStyle w:val="3ptspace"/>
      </w:pPr>
    </w:p>
    <w:p w14:paraId="2DCD3F4D" w14:textId="77777777" w:rsidR="004336CA" w:rsidRPr="004336CA" w:rsidRDefault="00AA62D3" w:rsidP="00534B84">
      <w:pPr>
        <w:pStyle w:val="JobTitle"/>
        <w:ind w:left="288"/>
      </w:pPr>
      <w:r>
        <w:t xml:space="preserve">Web Author </w:t>
      </w:r>
      <w:r w:rsidR="00862E3D">
        <w:t>and</w:t>
      </w:r>
      <w:r>
        <w:t xml:space="preserve"> Technical Writer</w:t>
      </w:r>
      <w:r w:rsidR="00380127">
        <w:t xml:space="preserve"> 2003-2004</w:t>
      </w:r>
    </w:p>
    <w:p w14:paraId="3602386D" w14:textId="44BD16B4" w:rsidR="00EB5B62" w:rsidRDefault="00CD5FE1" w:rsidP="00534B84">
      <w:pPr>
        <w:ind w:left="288"/>
      </w:pPr>
      <w:r>
        <w:t>Wrote technical troubleshooting documents</w:t>
      </w:r>
      <w:r w:rsidR="00862E3D">
        <w:t xml:space="preserve"> for </w:t>
      </w:r>
      <w:r w:rsidR="009B5660">
        <w:t xml:space="preserve">use by </w:t>
      </w:r>
      <w:r w:rsidR="00862E3D">
        <w:t>internal support team</w:t>
      </w:r>
      <w:r w:rsidR="007F7423">
        <w:t>s</w:t>
      </w:r>
      <w:r w:rsidR="00862E3D">
        <w:t xml:space="preserve"> and end users. Collaborated with internal teams to enhance </w:t>
      </w:r>
      <w:r w:rsidR="009B5660">
        <w:t xml:space="preserve">website </w:t>
      </w:r>
      <w:r w:rsidR="00862E3D">
        <w:t>user experience and customer satisfaction.</w:t>
      </w:r>
    </w:p>
    <w:p w14:paraId="0E3B8411" w14:textId="77777777" w:rsidR="004002CB" w:rsidRDefault="004002CB" w:rsidP="00093490">
      <w:pPr>
        <w:pStyle w:val="3ptspace"/>
      </w:pPr>
    </w:p>
    <w:p w14:paraId="1C464B2E" w14:textId="77777777" w:rsidR="00EB5B62" w:rsidRDefault="008218D2" w:rsidP="00EB5B62">
      <w:pPr>
        <w:pStyle w:val="Divider"/>
      </w:pPr>
      <w:r>
        <w:t>Technical Foundation</w:t>
      </w:r>
    </w:p>
    <w:p w14:paraId="4FBEF6BB" w14:textId="77777777" w:rsidR="00EB5B62" w:rsidRDefault="00EB5B62" w:rsidP="004F6A70">
      <w:pPr>
        <w:pStyle w:val="5ptspace"/>
      </w:pPr>
    </w:p>
    <w:p w14:paraId="6C0C47A9" w14:textId="77777777" w:rsidR="00440916" w:rsidRPr="00221380" w:rsidRDefault="00AA62D3" w:rsidP="00C334FC">
      <w:pPr>
        <w:pStyle w:val="CompanyName"/>
      </w:pPr>
      <w:r>
        <w:t>IBM Corporation</w:t>
      </w:r>
      <w:r w:rsidR="009810A9">
        <w:t xml:space="preserve">, </w:t>
      </w:r>
      <w:r>
        <w:t>RTP</w:t>
      </w:r>
      <w:r w:rsidR="009810A9">
        <w:t xml:space="preserve">, NC </w:t>
      </w:r>
    </w:p>
    <w:p w14:paraId="2E261588" w14:textId="77777777" w:rsidR="00987DE4" w:rsidRPr="005F6DB6" w:rsidRDefault="00E23AD5" w:rsidP="007A7148">
      <w:pPr>
        <w:pStyle w:val="JobTitle"/>
        <w:rPr>
          <w:b w:val="0"/>
          <w:i/>
          <w:sz w:val="18"/>
        </w:rPr>
      </w:pPr>
      <w:r w:rsidRPr="005F6DB6">
        <w:t xml:space="preserve">Product Development / Service and Support Planner </w:t>
      </w:r>
      <w:r w:rsidRPr="005F6DB6">
        <w:rPr>
          <w:b w:val="0"/>
          <w:i/>
          <w:sz w:val="18"/>
        </w:rPr>
        <w:t>(2 years</w:t>
      </w:r>
      <w:r w:rsidR="009E4BFB" w:rsidRPr="005F6DB6">
        <w:rPr>
          <w:b w:val="0"/>
          <w:i/>
          <w:sz w:val="18"/>
        </w:rPr>
        <w:t>)</w:t>
      </w:r>
    </w:p>
    <w:p w14:paraId="0614D50E" w14:textId="77777777" w:rsidR="00100B12" w:rsidRDefault="00E319F2" w:rsidP="00E753D3">
      <w:r>
        <w:t>Partnered with product development team as c</w:t>
      </w:r>
      <w:r w:rsidR="007F212C">
        <w:t>ompany-wide</w:t>
      </w:r>
      <w:r>
        <w:t>,</w:t>
      </w:r>
      <w:r w:rsidR="007F212C">
        <w:t xml:space="preserve"> technical support </w:t>
      </w:r>
      <w:r>
        <w:t xml:space="preserve">representative. Contributed to </w:t>
      </w:r>
      <w:r w:rsidR="0051138D">
        <w:t>developing</w:t>
      </w:r>
      <w:r>
        <w:t xml:space="preserve"> quality</w:t>
      </w:r>
      <w:r w:rsidR="0051138D">
        <w:t>, customer-focused</w:t>
      </w:r>
      <w:r>
        <w:t xml:space="preserve"> products</w:t>
      </w:r>
      <w:r w:rsidR="0051138D">
        <w:t xml:space="preserve"> on time, within budget. Evaluated product readiness, </w:t>
      </w:r>
      <w:r w:rsidR="00F4549C">
        <w:t>reviewed</w:t>
      </w:r>
      <w:r w:rsidR="0051138D">
        <w:t xml:space="preserve"> </w:t>
      </w:r>
      <w:r w:rsidR="00E753D3">
        <w:t xml:space="preserve">associated documentation, and reduced post-sale costs with easy-to-understand manuals and content. </w:t>
      </w:r>
    </w:p>
    <w:p w14:paraId="683E3AF9" w14:textId="77777777" w:rsidR="009066A9" w:rsidRPr="00221380" w:rsidRDefault="009066A9" w:rsidP="00093490">
      <w:pPr>
        <w:pStyle w:val="3ptspace"/>
      </w:pPr>
    </w:p>
    <w:p w14:paraId="366947D6" w14:textId="2DAE0653" w:rsidR="001C4B63" w:rsidRPr="005F6DB6" w:rsidRDefault="009E4BFB" w:rsidP="008A0329">
      <w:pPr>
        <w:pStyle w:val="JobTitle"/>
      </w:pPr>
      <w:r w:rsidRPr="005F6DB6">
        <w:t xml:space="preserve">Product </w:t>
      </w:r>
      <w:r w:rsidR="008218D2" w:rsidRPr="005F6DB6">
        <w:t>Man</w:t>
      </w:r>
      <w:r w:rsidR="005160D6">
        <w:t>a</w:t>
      </w:r>
      <w:r w:rsidR="008218D2" w:rsidRPr="005F6DB6">
        <w:t>ger</w:t>
      </w:r>
      <w:r w:rsidRPr="005F6DB6">
        <w:t xml:space="preserve"> / </w:t>
      </w:r>
      <w:r w:rsidR="008218D2" w:rsidRPr="005F6DB6">
        <w:t>Documentation</w:t>
      </w:r>
      <w:r w:rsidRPr="005F6DB6">
        <w:t xml:space="preserve"> Specialist </w:t>
      </w:r>
      <w:r w:rsidRPr="005F6DB6">
        <w:rPr>
          <w:b w:val="0"/>
          <w:i/>
          <w:sz w:val="18"/>
        </w:rPr>
        <w:t xml:space="preserve">(2 years) </w:t>
      </w:r>
    </w:p>
    <w:p w14:paraId="7FF5AD5D" w14:textId="59A93ACB" w:rsidR="00DD0B17" w:rsidRDefault="00326E76" w:rsidP="009066A9">
      <w:r>
        <w:t>Helped to produce and distribute</w:t>
      </w:r>
      <w:r w:rsidR="00A0117D">
        <w:t xml:space="preserve"> product announcement </w:t>
      </w:r>
      <w:r w:rsidR="003A4C0F">
        <w:t xml:space="preserve">letters and related manuals prior to release. </w:t>
      </w:r>
      <w:r w:rsidR="00FE308E">
        <w:t>Ensured documentation accuracy</w:t>
      </w:r>
      <w:r w:rsidR="000E5EF9">
        <w:t xml:space="preserve">, corrected inconsistencies, and met stringent release deadlines. </w:t>
      </w:r>
    </w:p>
    <w:p w14:paraId="0F08B3B6" w14:textId="77777777" w:rsidR="009E4BFB" w:rsidRDefault="009E4BFB" w:rsidP="00093490">
      <w:pPr>
        <w:pStyle w:val="3ptspace"/>
      </w:pPr>
    </w:p>
    <w:p w14:paraId="5BE30862" w14:textId="77777777" w:rsidR="009E4BFB" w:rsidRPr="005F6DB6" w:rsidRDefault="009E4BFB" w:rsidP="009E4BFB">
      <w:pPr>
        <w:pStyle w:val="JobTitle"/>
      </w:pPr>
      <w:r w:rsidRPr="005F6DB6">
        <w:t xml:space="preserve">Technical Support Lead </w:t>
      </w:r>
      <w:r w:rsidRPr="005F6DB6">
        <w:rPr>
          <w:b w:val="0"/>
          <w:i/>
          <w:sz w:val="18"/>
        </w:rPr>
        <w:t>(3 years)</w:t>
      </w:r>
    </w:p>
    <w:p w14:paraId="2FC58B71" w14:textId="3966AA3B" w:rsidR="009E4BFB" w:rsidRDefault="00E95523" w:rsidP="009E4BFB">
      <w:r>
        <w:t xml:space="preserve">Led technical support specialist team in high-volume call center. </w:t>
      </w:r>
      <w:r w:rsidR="00E771A2">
        <w:t>C</w:t>
      </w:r>
      <w:r>
        <w:t>ollabora</w:t>
      </w:r>
      <w:r w:rsidR="00E771A2">
        <w:t xml:space="preserve">ted with product engineering </w:t>
      </w:r>
      <w:r w:rsidR="00DC2A82">
        <w:t xml:space="preserve">in </w:t>
      </w:r>
      <w:r w:rsidR="00BF4456">
        <w:t xml:space="preserve">determining root-cause and </w:t>
      </w:r>
      <w:r>
        <w:t>delivering quick</w:t>
      </w:r>
      <w:r w:rsidR="00DC2A82">
        <w:t xml:space="preserve"> solutions for </w:t>
      </w:r>
      <w:r w:rsidR="00326E76">
        <w:t>consumer and enterprise-level</w:t>
      </w:r>
      <w:r w:rsidR="00DC2A82">
        <w:t xml:space="preserve"> product issues.</w:t>
      </w:r>
      <w:r w:rsidR="0001388C">
        <w:t xml:space="preserve"> Trained product support specialists.</w:t>
      </w:r>
    </w:p>
    <w:p w14:paraId="488340D9" w14:textId="77777777" w:rsidR="009E4BFB" w:rsidRDefault="009E4BFB" w:rsidP="00093490">
      <w:pPr>
        <w:pStyle w:val="3ptspace"/>
      </w:pPr>
    </w:p>
    <w:p w14:paraId="6E5B93A7" w14:textId="77777777" w:rsidR="009E4BFB" w:rsidRDefault="009E4BFB" w:rsidP="00DD0B17">
      <w:pPr>
        <w:pStyle w:val="CompanyName"/>
      </w:pPr>
      <w:r>
        <w:t>MTRAX Inc</w:t>
      </w:r>
      <w:r w:rsidR="00594BAB">
        <w:t>.</w:t>
      </w:r>
      <w:r>
        <w:t xml:space="preserve">, Raleigh, NC </w:t>
      </w:r>
    </w:p>
    <w:p w14:paraId="4A3C712B" w14:textId="77777777" w:rsidR="00EB5B62" w:rsidRPr="005F6DB6" w:rsidRDefault="00EB5B62" w:rsidP="00DD0B17">
      <w:pPr>
        <w:pStyle w:val="JobTitle"/>
        <w:rPr>
          <w:b w:val="0"/>
          <w:i/>
          <w:sz w:val="18"/>
        </w:rPr>
      </w:pPr>
      <w:r w:rsidRPr="005F6DB6">
        <w:t xml:space="preserve">Applications Programmer </w:t>
      </w:r>
      <w:r w:rsidRPr="005F6DB6">
        <w:rPr>
          <w:b w:val="0"/>
          <w:i/>
          <w:sz w:val="18"/>
        </w:rPr>
        <w:t>(6 months)</w:t>
      </w:r>
    </w:p>
    <w:p w14:paraId="0BCE5012" w14:textId="77777777" w:rsidR="009E4BFB" w:rsidRDefault="00E978C4" w:rsidP="009E4BFB">
      <w:r>
        <w:lastRenderedPageBreak/>
        <w:t>Created inven</w:t>
      </w:r>
      <w:r w:rsidR="00B66968">
        <w:t>tory and shipment tracking systems for varied c</w:t>
      </w:r>
      <w:r w:rsidR="00B52762">
        <w:t xml:space="preserve">lients. Devised </w:t>
      </w:r>
      <w:r w:rsidR="00924EF8">
        <w:t>application</w:t>
      </w:r>
      <w:r w:rsidR="00B52762">
        <w:t xml:space="preserve"> </w:t>
      </w:r>
      <w:r w:rsidR="005A492C">
        <w:t>retrieving</w:t>
      </w:r>
      <w:r w:rsidR="00B52762">
        <w:t xml:space="preserve"> data from multiple databases</w:t>
      </w:r>
      <w:r w:rsidR="005A492C">
        <w:t>. D</w:t>
      </w:r>
      <w:r w:rsidR="00B52762">
        <w:t xml:space="preserve">eveloped </w:t>
      </w:r>
      <w:r w:rsidR="00743C66">
        <w:t xml:space="preserve">status reports through single-user interface. </w:t>
      </w:r>
    </w:p>
    <w:p w14:paraId="04E28707" w14:textId="77777777" w:rsidR="009E4BFB" w:rsidRDefault="009E4BFB" w:rsidP="00093490">
      <w:pPr>
        <w:pStyle w:val="3ptspace"/>
      </w:pPr>
    </w:p>
    <w:p w14:paraId="0162CBC6" w14:textId="77777777" w:rsidR="0090252F" w:rsidRPr="003359E1" w:rsidRDefault="009D6EB8" w:rsidP="000B5108">
      <w:pPr>
        <w:pStyle w:val="Divider"/>
      </w:pPr>
      <w:r>
        <w:t>Education &amp; Training</w:t>
      </w:r>
    </w:p>
    <w:p w14:paraId="46300F32" w14:textId="77777777" w:rsidR="00C64907" w:rsidRPr="006A0CB1" w:rsidRDefault="00C64907" w:rsidP="00093490">
      <w:pPr>
        <w:pStyle w:val="3ptspace"/>
      </w:pPr>
    </w:p>
    <w:p w14:paraId="3CC3C7B5" w14:textId="386F03B5" w:rsidR="00855E2E" w:rsidRDefault="00855E2E" w:rsidP="00C4015B">
      <w:pPr>
        <w:jc w:val="center"/>
      </w:pPr>
      <w:r>
        <w:t xml:space="preserve">Career-long training </w:t>
      </w:r>
      <w:r w:rsidR="00C4015B">
        <w:t>wit</w:t>
      </w:r>
      <w:r w:rsidR="00DD0B17">
        <w:t>h</w:t>
      </w:r>
      <w:r>
        <w:t xml:space="preserve"> IBM on </w:t>
      </w:r>
      <w:r w:rsidR="00A262E2">
        <w:t>cutting-edge, emerging technology, and diligent self-study to remain current</w:t>
      </w:r>
      <w:r w:rsidR="004F3467">
        <w:t>.</w:t>
      </w:r>
    </w:p>
    <w:p w14:paraId="3DD14831" w14:textId="77777777" w:rsidR="00855E2E" w:rsidRDefault="00855E2E" w:rsidP="00C31E67">
      <w:pPr>
        <w:pStyle w:val="3ptspace"/>
      </w:pPr>
    </w:p>
    <w:p w14:paraId="20CB46AF" w14:textId="77777777" w:rsidR="00C4015B" w:rsidRDefault="009D6EB8" w:rsidP="00C4015B">
      <w:pPr>
        <w:jc w:val="center"/>
        <w:rPr>
          <w:i/>
        </w:rPr>
      </w:pPr>
      <w:r w:rsidRPr="00A262E2">
        <w:rPr>
          <w:i/>
        </w:rPr>
        <w:t>Completed 2 semesters toward</w:t>
      </w:r>
      <w:r>
        <w:t xml:space="preserve"> </w:t>
      </w:r>
      <w:r w:rsidRPr="00A262E2">
        <w:rPr>
          <w:b/>
        </w:rPr>
        <w:t>Bachelor of Science (BS) Computer Science</w:t>
      </w:r>
      <w:r>
        <w:t xml:space="preserve"> </w:t>
      </w:r>
      <w:r w:rsidRPr="00A262E2">
        <w:rPr>
          <w:i/>
        </w:rPr>
        <w:t xml:space="preserve">before </w:t>
      </w:r>
      <w:r w:rsidR="004A6D78">
        <w:rPr>
          <w:i/>
        </w:rPr>
        <w:t>ending degree studies</w:t>
      </w:r>
    </w:p>
    <w:p w14:paraId="13DA4282" w14:textId="02C0C5C0" w:rsidR="00093490" w:rsidRPr="004F3467" w:rsidRDefault="00855E2E" w:rsidP="004F3467">
      <w:pPr>
        <w:jc w:val="center"/>
        <w:rPr>
          <w:i/>
        </w:rPr>
      </w:pPr>
      <w:r w:rsidRPr="00A262E2">
        <w:rPr>
          <w:i/>
        </w:rPr>
        <w:t>for lucrative technology opportunity with IBM</w:t>
      </w:r>
      <w:r w:rsidR="004F3467">
        <w:rPr>
          <w:i/>
        </w:rPr>
        <w:t>.</w:t>
      </w:r>
    </w:p>
    <w:sectPr w:rsidR="00093490" w:rsidRPr="004F3467" w:rsidSect="006A6849">
      <w:footerReference w:type="default" r:id="rId8"/>
      <w:footerReference w:type="first" r:id="rId9"/>
      <w:pgSz w:w="12240" w:h="15840"/>
      <w:pgMar w:top="1008" w:right="1008" w:bottom="1008" w:left="100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DE708" w14:textId="77777777" w:rsidR="000501AB" w:rsidRDefault="000501AB" w:rsidP="00D7017F">
      <w:r>
        <w:separator/>
      </w:r>
    </w:p>
  </w:endnote>
  <w:endnote w:type="continuationSeparator" w:id="0">
    <w:p w14:paraId="2A45DE3D" w14:textId="77777777" w:rsidR="000501AB" w:rsidRDefault="000501AB" w:rsidP="00D70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 Bold">
    <w:panose1 w:val="020E07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99921" w14:textId="77777777" w:rsidR="00C84E72" w:rsidRPr="00385597" w:rsidRDefault="00C84E72" w:rsidP="001B56F8">
    <w:pPr>
      <w:jc w:val="center"/>
      <w:outlineLvl w:val="0"/>
      <w:rPr>
        <w:bCs/>
        <w:color w:val="0F5898"/>
      </w:rPr>
    </w:pPr>
    <w:r>
      <w:rPr>
        <w:b/>
        <w:bCs/>
        <w:color w:val="0F5898"/>
      </w:rPr>
      <w:t>John Hartnett</w:t>
    </w:r>
    <w:r w:rsidRPr="00385597">
      <w:rPr>
        <w:b/>
        <w:bCs/>
        <w:color w:val="0F5898"/>
      </w:rPr>
      <w:t xml:space="preserve"> | </w:t>
    </w:r>
    <w:r>
      <w:rPr>
        <w:b/>
        <w:bCs/>
        <w:color w:val="0F5898"/>
      </w:rPr>
      <w:t>919.244.7179</w:t>
    </w:r>
    <w:r w:rsidRPr="00385597">
      <w:rPr>
        <w:b/>
        <w:bCs/>
        <w:color w:val="0F5898"/>
      </w:rPr>
      <w:t xml:space="preserve"> | </w:t>
    </w:r>
    <w:r>
      <w:rPr>
        <w:b/>
        <w:bCs/>
        <w:color w:val="0F5898"/>
      </w:rPr>
      <w:t>hartnett52</w:t>
    </w:r>
    <w:r w:rsidRPr="00385597">
      <w:rPr>
        <w:b/>
        <w:bCs/>
        <w:color w:val="0F5898"/>
      </w:rPr>
      <w:t xml:space="preserve">@gmail.com | Page </w:t>
    </w:r>
    <w:r w:rsidR="00572723" w:rsidRPr="00385597">
      <w:rPr>
        <w:b/>
        <w:bCs/>
        <w:color w:val="0F5898"/>
      </w:rPr>
      <w:fldChar w:fldCharType="begin"/>
    </w:r>
    <w:r w:rsidRPr="00385597">
      <w:rPr>
        <w:b/>
        <w:bCs/>
        <w:color w:val="0F5898"/>
      </w:rPr>
      <w:instrText xml:space="preserve"> PAGE </w:instrText>
    </w:r>
    <w:r w:rsidR="00572723" w:rsidRPr="00385597">
      <w:rPr>
        <w:b/>
        <w:bCs/>
        <w:color w:val="0F5898"/>
      </w:rPr>
      <w:fldChar w:fldCharType="separate"/>
    </w:r>
    <w:r w:rsidR="00D206D8">
      <w:rPr>
        <w:b/>
        <w:bCs/>
        <w:noProof/>
        <w:color w:val="0F5898"/>
      </w:rPr>
      <w:t>2</w:t>
    </w:r>
    <w:r w:rsidR="00572723" w:rsidRPr="00385597">
      <w:rPr>
        <w:b/>
        <w:bCs/>
        <w:color w:val="0F5898"/>
      </w:rPr>
      <w:fldChar w:fldCharType="end"/>
    </w:r>
    <w:r w:rsidRPr="00385597">
      <w:rPr>
        <w:b/>
        <w:bCs/>
        <w:color w:val="0F5898"/>
      </w:rPr>
      <w:t xml:space="preserve"> of </w:t>
    </w:r>
    <w:r w:rsidR="00572723" w:rsidRPr="00385597">
      <w:rPr>
        <w:b/>
        <w:bCs/>
        <w:color w:val="0F5898"/>
      </w:rPr>
      <w:fldChar w:fldCharType="begin"/>
    </w:r>
    <w:r w:rsidRPr="00385597">
      <w:rPr>
        <w:b/>
        <w:bCs/>
        <w:color w:val="0F5898"/>
      </w:rPr>
      <w:instrText xml:space="preserve"> NUMPAGES </w:instrText>
    </w:r>
    <w:r w:rsidR="00572723" w:rsidRPr="00385597">
      <w:rPr>
        <w:b/>
        <w:bCs/>
        <w:color w:val="0F5898"/>
      </w:rPr>
      <w:fldChar w:fldCharType="separate"/>
    </w:r>
    <w:r w:rsidR="00D206D8">
      <w:rPr>
        <w:b/>
        <w:bCs/>
        <w:noProof/>
        <w:color w:val="0F5898"/>
      </w:rPr>
      <w:t>3</w:t>
    </w:r>
    <w:r w:rsidR="00572723" w:rsidRPr="00385597">
      <w:rPr>
        <w:b/>
        <w:bCs/>
        <w:color w:val="0F589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FDE73" w14:textId="77777777" w:rsidR="00C84E72" w:rsidRPr="008B312F" w:rsidRDefault="00C84E72" w:rsidP="009D5CF0">
    <w:pPr>
      <w:jc w:val="center"/>
      <w:rPr>
        <w:b/>
        <w:bCs/>
        <w:color w:val="0F5898"/>
        <w:spacing w:val="20"/>
      </w:rPr>
    </w:pPr>
    <w:r w:rsidRPr="008B312F">
      <w:rPr>
        <w:b/>
        <w:bCs/>
        <w:color w:val="0F5898"/>
      </w:rPr>
      <w:t>23 Rollingwood Drive | San Rafael, CA 94901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1C088" w14:textId="77777777" w:rsidR="000501AB" w:rsidRDefault="000501AB" w:rsidP="00D7017F">
      <w:r>
        <w:separator/>
      </w:r>
    </w:p>
  </w:footnote>
  <w:footnote w:type="continuationSeparator" w:id="0">
    <w:p w14:paraId="69CCBC4A" w14:textId="77777777" w:rsidR="000501AB" w:rsidRDefault="000501AB" w:rsidP="00D701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0B6A93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0000004"/>
    <w:multiLevelType w:val="multi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0000005"/>
    <w:multiLevelType w:val="multi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3C12A93"/>
    <w:multiLevelType w:val="hybridMultilevel"/>
    <w:tmpl w:val="23A27D94"/>
    <w:lvl w:ilvl="0" w:tplc="529E11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43F275E"/>
    <w:multiLevelType w:val="multilevel"/>
    <w:tmpl w:val="3EFE01DC"/>
    <w:lvl w:ilvl="0">
      <w:start w:val="1"/>
      <w:numFmt w:val="bullet"/>
      <w:lvlText w:val=""/>
      <w:lvlJc w:val="left"/>
      <w:pPr>
        <w:ind w:left="576" w:hanging="288"/>
      </w:pPr>
      <w:rPr>
        <w:rFonts w:ascii="Wingdings 2" w:hAnsi="Wingdings 2" w:hint="default"/>
        <w:color w:val="00336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02755D"/>
    <w:multiLevelType w:val="hybridMultilevel"/>
    <w:tmpl w:val="71623B08"/>
    <w:lvl w:ilvl="0" w:tplc="BB820A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8A54F96"/>
    <w:multiLevelType w:val="multilevel"/>
    <w:tmpl w:val="09E85952"/>
    <w:lvl w:ilvl="0">
      <w:start w:val="1"/>
      <w:numFmt w:val="bullet"/>
      <w:lvlText w:val=""/>
      <w:lvlJc w:val="left"/>
      <w:pPr>
        <w:ind w:left="576" w:hanging="288"/>
      </w:pPr>
      <w:rPr>
        <w:rFonts w:ascii="Wingdings 2" w:hAnsi="Wingdings 2" w:hint="default"/>
        <w:color w:val="9B111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E9394C"/>
    <w:multiLevelType w:val="hybridMultilevel"/>
    <w:tmpl w:val="177436CE"/>
    <w:lvl w:ilvl="0" w:tplc="AB8E0092">
      <w:start w:val="1"/>
      <w:numFmt w:val="bullet"/>
      <w:lvlText w:val=""/>
      <w:lvlJc w:val="left"/>
      <w:pPr>
        <w:ind w:left="432" w:hanging="288"/>
      </w:pPr>
      <w:rPr>
        <w:rFonts w:ascii="Wingdings 2" w:hAnsi="Wingdings 2" w:hint="default"/>
        <w:color w:val="0F589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7B2E6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18940B97"/>
    <w:multiLevelType w:val="multilevel"/>
    <w:tmpl w:val="5E50A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C720180"/>
    <w:multiLevelType w:val="hybridMultilevel"/>
    <w:tmpl w:val="677A2B3C"/>
    <w:lvl w:ilvl="0" w:tplc="9B56D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972607"/>
    <w:multiLevelType w:val="hybridMultilevel"/>
    <w:tmpl w:val="3DB22B80"/>
    <w:lvl w:ilvl="0" w:tplc="529E11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063CA6"/>
    <w:multiLevelType w:val="hybridMultilevel"/>
    <w:tmpl w:val="CA7233CA"/>
    <w:lvl w:ilvl="0" w:tplc="529E11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A40AC6"/>
    <w:multiLevelType w:val="hybridMultilevel"/>
    <w:tmpl w:val="681C9C16"/>
    <w:lvl w:ilvl="0" w:tplc="A5C277C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507226"/>
    <w:multiLevelType w:val="hybridMultilevel"/>
    <w:tmpl w:val="89D64606"/>
    <w:lvl w:ilvl="0" w:tplc="BB820A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D70C11"/>
    <w:multiLevelType w:val="multilevel"/>
    <w:tmpl w:val="72DCFB88"/>
    <w:lvl w:ilvl="0">
      <w:start w:val="1"/>
      <w:numFmt w:val="bullet"/>
      <w:lvlText w:val=""/>
      <w:lvlJc w:val="left"/>
      <w:pPr>
        <w:ind w:left="576" w:hanging="288"/>
      </w:pPr>
      <w:rPr>
        <w:rFonts w:ascii="Wingdings 2" w:hAnsi="Wingdings 2" w:hint="default"/>
        <w:color w:val="31849B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574B37"/>
    <w:multiLevelType w:val="hybridMultilevel"/>
    <w:tmpl w:val="D3644312"/>
    <w:lvl w:ilvl="0" w:tplc="8886FA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3629DE"/>
    <w:multiLevelType w:val="multilevel"/>
    <w:tmpl w:val="525E625C"/>
    <w:lvl w:ilvl="0">
      <w:start w:val="1"/>
      <w:numFmt w:val="bullet"/>
      <w:lvlText w:val=""/>
      <w:lvlJc w:val="left"/>
      <w:pPr>
        <w:ind w:left="432" w:hanging="288"/>
      </w:pPr>
      <w:rPr>
        <w:rFonts w:ascii="Wingdings 2" w:hAnsi="Wingdings 2" w:hint="default"/>
        <w:color w:val="31849B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3159A5"/>
    <w:multiLevelType w:val="multilevel"/>
    <w:tmpl w:val="D666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9465F81"/>
    <w:multiLevelType w:val="hybridMultilevel"/>
    <w:tmpl w:val="4274A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7B04C4"/>
    <w:multiLevelType w:val="multilevel"/>
    <w:tmpl w:val="914CB06A"/>
    <w:lvl w:ilvl="0">
      <w:start w:val="1"/>
      <w:numFmt w:val="bullet"/>
      <w:lvlText w:val=""/>
      <w:lvlJc w:val="left"/>
      <w:pPr>
        <w:ind w:left="432" w:hanging="288"/>
      </w:pPr>
      <w:rPr>
        <w:rFonts w:ascii="Wingdings 2" w:hAnsi="Wingdings 2" w:hint="default"/>
        <w:color w:val="31849B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8D31CE"/>
    <w:multiLevelType w:val="multilevel"/>
    <w:tmpl w:val="C55288E6"/>
    <w:lvl w:ilvl="0">
      <w:start w:val="1"/>
      <w:numFmt w:val="bullet"/>
      <w:lvlText w:val=""/>
      <w:lvlJc w:val="left"/>
      <w:pPr>
        <w:ind w:left="864" w:hanging="288"/>
      </w:pPr>
      <w:rPr>
        <w:rFonts w:ascii="Wingdings" w:hAnsi="Wingdings" w:hint="default"/>
        <w:color w:val="31849B"/>
      </w:rPr>
    </w:lvl>
    <w:lvl w:ilvl="1">
      <w:start w:val="1"/>
      <w:numFmt w:val="bullet"/>
      <w:lvlText w:val="o"/>
      <w:lvlJc w:val="left"/>
      <w:pPr>
        <w:ind w:left="1782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2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2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25" w15:restartNumberingAfterBreak="0">
    <w:nsid w:val="43F37621"/>
    <w:multiLevelType w:val="multilevel"/>
    <w:tmpl w:val="545E04AA"/>
    <w:lvl w:ilvl="0">
      <w:start w:val="1"/>
      <w:numFmt w:val="bullet"/>
      <w:lvlText w:val=""/>
      <w:lvlJc w:val="left"/>
      <w:pPr>
        <w:ind w:left="576" w:hanging="288"/>
      </w:pPr>
      <w:rPr>
        <w:rFonts w:ascii="Wingdings 2" w:hAnsi="Wingdings 2" w:hint="default"/>
        <w:color w:val="31849B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C33A6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4A9A4283"/>
    <w:multiLevelType w:val="multilevel"/>
    <w:tmpl w:val="C9DC9DF8"/>
    <w:lvl w:ilvl="0">
      <w:start w:val="1"/>
      <w:numFmt w:val="bullet"/>
      <w:lvlText w:val=""/>
      <w:lvlJc w:val="left"/>
      <w:pPr>
        <w:ind w:left="576" w:hanging="288"/>
      </w:pPr>
      <w:rPr>
        <w:rFonts w:ascii="Wingdings 2" w:hAnsi="Wingdings 2" w:hint="default"/>
        <w:color w:val="31849B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657E2F"/>
    <w:multiLevelType w:val="hybridMultilevel"/>
    <w:tmpl w:val="55425A44"/>
    <w:lvl w:ilvl="0" w:tplc="D766DD3C">
      <w:start w:val="1"/>
      <w:numFmt w:val="bullet"/>
      <w:lvlText w:val=""/>
      <w:lvlJc w:val="left"/>
      <w:pPr>
        <w:ind w:left="144" w:hanging="144"/>
      </w:pPr>
      <w:rPr>
        <w:rFonts w:ascii="Wingdings 2" w:hAnsi="Wingdings 2" w:hint="default"/>
        <w:color w:val="31849B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055019"/>
    <w:multiLevelType w:val="hybridMultilevel"/>
    <w:tmpl w:val="6924FA3A"/>
    <w:lvl w:ilvl="0" w:tplc="C2EA026C">
      <w:start w:val="1"/>
      <w:numFmt w:val="bullet"/>
      <w:pStyle w:val="Checkmark"/>
      <w:lvlText w:val=""/>
      <w:lvlJc w:val="left"/>
      <w:pPr>
        <w:ind w:left="648" w:hanging="360"/>
      </w:pPr>
      <w:rPr>
        <w:rFonts w:ascii="Wingdings" w:hAnsi="Wingdings" w:hint="default"/>
        <w:color w:val="404040" w:themeColor="text1" w:themeTint="BF"/>
      </w:rPr>
    </w:lvl>
    <w:lvl w:ilvl="1" w:tplc="0409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30" w15:restartNumberingAfterBreak="0">
    <w:nsid w:val="56A419EF"/>
    <w:multiLevelType w:val="hybridMultilevel"/>
    <w:tmpl w:val="C9427DC2"/>
    <w:lvl w:ilvl="0" w:tplc="17FC9FD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910AF5"/>
    <w:multiLevelType w:val="hybridMultilevel"/>
    <w:tmpl w:val="054EDC38"/>
    <w:lvl w:ilvl="0" w:tplc="529E11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BE1637"/>
    <w:multiLevelType w:val="hybridMultilevel"/>
    <w:tmpl w:val="CFEACFC8"/>
    <w:lvl w:ilvl="0" w:tplc="BB820A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47533B"/>
    <w:multiLevelType w:val="hybridMultilevel"/>
    <w:tmpl w:val="4C4ED2BC"/>
    <w:lvl w:ilvl="0" w:tplc="0164AA2E">
      <w:start w:val="1"/>
      <w:numFmt w:val="bullet"/>
      <w:pStyle w:val="Bullet"/>
      <w:lvlText w:val=""/>
      <w:lvlJc w:val="left"/>
      <w:pPr>
        <w:ind w:left="576" w:hanging="288"/>
      </w:pPr>
      <w:rPr>
        <w:rFonts w:ascii="Wingdings 2" w:hAnsi="Wingdings 2" w:hint="default"/>
        <w:color w:val="0D4373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521DDF"/>
    <w:multiLevelType w:val="hybridMultilevel"/>
    <w:tmpl w:val="FC480FAE"/>
    <w:lvl w:ilvl="0" w:tplc="BB820A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314DC6"/>
    <w:multiLevelType w:val="hybridMultilevel"/>
    <w:tmpl w:val="0824C50C"/>
    <w:lvl w:ilvl="0" w:tplc="D766DD3C">
      <w:start w:val="1"/>
      <w:numFmt w:val="bullet"/>
      <w:lvlText w:val=""/>
      <w:lvlJc w:val="left"/>
      <w:pPr>
        <w:ind w:left="144" w:hanging="144"/>
      </w:pPr>
      <w:rPr>
        <w:rFonts w:ascii="Wingdings 2" w:hAnsi="Wingdings 2" w:hint="default"/>
        <w:color w:val="31849B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9E61F1"/>
    <w:multiLevelType w:val="hybridMultilevel"/>
    <w:tmpl w:val="71CAABF8"/>
    <w:lvl w:ilvl="0" w:tplc="529E11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29"/>
  </w:num>
  <w:num w:numId="3">
    <w:abstractNumId w:val="26"/>
  </w:num>
  <w:num w:numId="4">
    <w:abstractNumId w:val="35"/>
  </w:num>
  <w:num w:numId="5">
    <w:abstractNumId w:val="28"/>
  </w:num>
  <w:num w:numId="6">
    <w:abstractNumId w:val="10"/>
  </w:num>
  <w:num w:numId="7">
    <w:abstractNumId w:val="20"/>
  </w:num>
  <w:num w:numId="8">
    <w:abstractNumId w:val="27"/>
  </w:num>
  <w:num w:numId="9">
    <w:abstractNumId w:val="18"/>
  </w:num>
  <w:num w:numId="10">
    <w:abstractNumId w:val="25"/>
  </w:num>
  <w:num w:numId="11">
    <w:abstractNumId w:val="23"/>
  </w:num>
  <w:num w:numId="12">
    <w:abstractNumId w:val="24"/>
  </w:num>
  <w:num w:numId="13">
    <w:abstractNumId w:val="0"/>
  </w:num>
  <w:num w:numId="14">
    <w:abstractNumId w:val="11"/>
  </w:num>
  <w:num w:numId="15">
    <w:abstractNumId w:val="7"/>
  </w:num>
  <w:num w:numId="16">
    <w:abstractNumId w:val="31"/>
  </w:num>
  <w:num w:numId="17">
    <w:abstractNumId w:val="15"/>
  </w:num>
  <w:num w:numId="18">
    <w:abstractNumId w:val="13"/>
  </w:num>
  <w:num w:numId="19">
    <w:abstractNumId w:val="36"/>
  </w:num>
  <w:num w:numId="20">
    <w:abstractNumId w:val="6"/>
  </w:num>
  <w:num w:numId="21">
    <w:abstractNumId w:val="14"/>
  </w:num>
  <w:num w:numId="22">
    <w:abstractNumId w:val="34"/>
  </w:num>
  <w:num w:numId="23">
    <w:abstractNumId w:val="32"/>
  </w:num>
  <w:num w:numId="24">
    <w:abstractNumId w:val="17"/>
  </w:num>
  <w:num w:numId="25">
    <w:abstractNumId w:val="19"/>
  </w:num>
  <w:num w:numId="26">
    <w:abstractNumId w:val="22"/>
  </w:num>
  <w:num w:numId="27">
    <w:abstractNumId w:val="8"/>
  </w:num>
  <w:num w:numId="28">
    <w:abstractNumId w:val="30"/>
  </w:num>
  <w:num w:numId="29">
    <w:abstractNumId w:val="16"/>
  </w:num>
  <w:num w:numId="30">
    <w:abstractNumId w:val="9"/>
  </w:num>
  <w:num w:numId="31">
    <w:abstractNumId w:val="12"/>
  </w:num>
  <w:num w:numId="32">
    <w:abstractNumId w:val="21"/>
  </w:num>
  <w:num w:numId="33">
    <w:abstractNumId w:val="5"/>
  </w:num>
  <w:num w:numId="34">
    <w:abstractNumId w:val="3"/>
  </w:num>
  <w:num w:numId="35">
    <w:abstractNumId w:val="1"/>
  </w:num>
  <w:num w:numId="36">
    <w:abstractNumId w:val="2"/>
  </w:num>
  <w:num w:numId="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GrammaticalErrors/>
  <w:proofState w:spelling="clean" w:grammar="clean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34EF"/>
    <w:rsid w:val="00001217"/>
    <w:rsid w:val="00001B8E"/>
    <w:rsid w:val="00001D86"/>
    <w:rsid w:val="00002789"/>
    <w:rsid w:val="000031B6"/>
    <w:rsid w:val="0000402F"/>
    <w:rsid w:val="0000424A"/>
    <w:rsid w:val="00004CD2"/>
    <w:rsid w:val="000051D7"/>
    <w:rsid w:val="000058BF"/>
    <w:rsid w:val="000058EF"/>
    <w:rsid w:val="00007C85"/>
    <w:rsid w:val="00007D94"/>
    <w:rsid w:val="0001362B"/>
    <w:rsid w:val="0001388C"/>
    <w:rsid w:val="00014295"/>
    <w:rsid w:val="000200CE"/>
    <w:rsid w:val="0002053D"/>
    <w:rsid w:val="00023F39"/>
    <w:rsid w:val="00023F5D"/>
    <w:rsid w:val="000240C5"/>
    <w:rsid w:val="0002530F"/>
    <w:rsid w:val="00025337"/>
    <w:rsid w:val="00030501"/>
    <w:rsid w:val="000305A4"/>
    <w:rsid w:val="00030670"/>
    <w:rsid w:val="00030AF8"/>
    <w:rsid w:val="00032009"/>
    <w:rsid w:val="000329DD"/>
    <w:rsid w:val="00036135"/>
    <w:rsid w:val="00040CA9"/>
    <w:rsid w:val="00040E3C"/>
    <w:rsid w:val="00041F7B"/>
    <w:rsid w:val="00042C4F"/>
    <w:rsid w:val="000436EB"/>
    <w:rsid w:val="000449D1"/>
    <w:rsid w:val="00045950"/>
    <w:rsid w:val="00045D9F"/>
    <w:rsid w:val="000470A2"/>
    <w:rsid w:val="000475C7"/>
    <w:rsid w:val="000501AB"/>
    <w:rsid w:val="00052CBB"/>
    <w:rsid w:val="00054097"/>
    <w:rsid w:val="0005442A"/>
    <w:rsid w:val="000547D9"/>
    <w:rsid w:val="0005488C"/>
    <w:rsid w:val="000616E7"/>
    <w:rsid w:val="00062F21"/>
    <w:rsid w:val="000637F4"/>
    <w:rsid w:val="00065B42"/>
    <w:rsid w:val="00066236"/>
    <w:rsid w:val="00066A6B"/>
    <w:rsid w:val="00067C06"/>
    <w:rsid w:val="00067F89"/>
    <w:rsid w:val="00070C21"/>
    <w:rsid w:val="00072F6C"/>
    <w:rsid w:val="000778FE"/>
    <w:rsid w:val="000820BE"/>
    <w:rsid w:val="000822A3"/>
    <w:rsid w:val="00082E71"/>
    <w:rsid w:val="000872C5"/>
    <w:rsid w:val="0009287E"/>
    <w:rsid w:val="00093222"/>
    <w:rsid w:val="00093415"/>
    <w:rsid w:val="00093490"/>
    <w:rsid w:val="00094F6B"/>
    <w:rsid w:val="00094FB9"/>
    <w:rsid w:val="00096EDE"/>
    <w:rsid w:val="000A22AD"/>
    <w:rsid w:val="000A444A"/>
    <w:rsid w:val="000A5FF4"/>
    <w:rsid w:val="000A7D6B"/>
    <w:rsid w:val="000B0F44"/>
    <w:rsid w:val="000B1393"/>
    <w:rsid w:val="000B1793"/>
    <w:rsid w:val="000B2529"/>
    <w:rsid w:val="000B32D0"/>
    <w:rsid w:val="000B3D3D"/>
    <w:rsid w:val="000B4EC8"/>
    <w:rsid w:val="000B4FAA"/>
    <w:rsid w:val="000B5108"/>
    <w:rsid w:val="000B647F"/>
    <w:rsid w:val="000B71EB"/>
    <w:rsid w:val="000C1CEF"/>
    <w:rsid w:val="000C3029"/>
    <w:rsid w:val="000C34AD"/>
    <w:rsid w:val="000C47B5"/>
    <w:rsid w:val="000C5A25"/>
    <w:rsid w:val="000C6041"/>
    <w:rsid w:val="000D0150"/>
    <w:rsid w:val="000D10EE"/>
    <w:rsid w:val="000D18EE"/>
    <w:rsid w:val="000D19FF"/>
    <w:rsid w:val="000D34EF"/>
    <w:rsid w:val="000D36E5"/>
    <w:rsid w:val="000D5432"/>
    <w:rsid w:val="000D724E"/>
    <w:rsid w:val="000E0854"/>
    <w:rsid w:val="000E4DFC"/>
    <w:rsid w:val="000E560C"/>
    <w:rsid w:val="000E5EF9"/>
    <w:rsid w:val="000E62AC"/>
    <w:rsid w:val="000E6AA1"/>
    <w:rsid w:val="000E71B8"/>
    <w:rsid w:val="000E7B0E"/>
    <w:rsid w:val="000F257C"/>
    <w:rsid w:val="000F2890"/>
    <w:rsid w:val="000F39B9"/>
    <w:rsid w:val="000F3F61"/>
    <w:rsid w:val="000F565B"/>
    <w:rsid w:val="000F6178"/>
    <w:rsid w:val="000F78A2"/>
    <w:rsid w:val="00100B12"/>
    <w:rsid w:val="001018E9"/>
    <w:rsid w:val="00101CA8"/>
    <w:rsid w:val="00102D62"/>
    <w:rsid w:val="0010424D"/>
    <w:rsid w:val="0010439E"/>
    <w:rsid w:val="00105BCA"/>
    <w:rsid w:val="00110725"/>
    <w:rsid w:val="00111204"/>
    <w:rsid w:val="00112D96"/>
    <w:rsid w:val="00113050"/>
    <w:rsid w:val="00113397"/>
    <w:rsid w:val="001139C0"/>
    <w:rsid w:val="00113CAB"/>
    <w:rsid w:val="00113EA4"/>
    <w:rsid w:val="00114158"/>
    <w:rsid w:val="00115D56"/>
    <w:rsid w:val="00117CEB"/>
    <w:rsid w:val="00120E68"/>
    <w:rsid w:val="001215B7"/>
    <w:rsid w:val="001215D7"/>
    <w:rsid w:val="00125E50"/>
    <w:rsid w:val="00127FCC"/>
    <w:rsid w:val="00130C01"/>
    <w:rsid w:val="00131AC1"/>
    <w:rsid w:val="00132BC6"/>
    <w:rsid w:val="00133052"/>
    <w:rsid w:val="00133C44"/>
    <w:rsid w:val="00134321"/>
    <w:rsid w:val="00136EE4"/>
    <w:rsid w:val="001371DA"/>
    <w:rsid w:val="001376CA"/>
    <w:rsid w:val="0013787B"/>
    <w:rsid w:val="00141614"/>
    <w:rsid w:val="0014312C"/>
    <w:rsid w:val="0014322A"/>
    <w:rsid w:val="00143F11"/>
    <w:rsid w:val="00145827"/>
    <w:rsid w:val="00150C83"/>
    <w:rsid w:val="0015165D"/>
    <w:rsid w:val="001516DD"/>
    <w:rsid w:val="0015174D"/>
    <w:rsid w:val="001527FE"/>
    <w:rsid w:val="00153CC4"/>
    <w:rsid w:val="00154E6D"/>
    <w:rsid w:val="001554B4"/>
    <w:rsid w:val="001602AF"/>
    <w:rsid w:val="001604B5"/>
    <w:rsid w:val="0016155F"/>
    <w:rsid w:val="0016225D"/>
    <w:rsid w:val="00165FBF"/>
    <w:rsid w:val="0016716E"/>
    <w:rsid w:val="001678A9"/>
    <w:rsid w:val="00170EDC"/>
    <w:rsid w:val="00171F34"/>
    <w:rsid w:val="00173894"/>
    <w:rsid w:val="001741E0"/>
    <w:rsid w:val="00176322"/>
    <w:rsid w:val="0017737E"/>
    <w:rsid w:val="00181C3E"/>
    <w:rsid w:val="001823A4"/>
    <w:rsid w:val="00183CA1"/>
    <w:rsid w:val="00183D61"/>
    <w:rsid w:val="00184708"/>
    <w:rsid w:val="00185062"/>
    <w:rsid w:val="001852BC"/>
    <w:rsid w:val="00185FD5"/>
    <w:rsid w:val="00190C24"/>
    <w:rsid w:val="001913A8"/>
    <w:rsid w:val="00193F00"/>
    <w:rsid w:val="001956A1"/>
    <w:rsid w:val="00197BC8"/>
    <w:rsid w:val="001A0AF7"/>
    <w:rsid w:val="001A0E22"/>
    <w:rsid w:val="001A465D"/>
    <w:rsid w:val="001A62D4"/>
    <w:rsid w:val="001A74FB"/>
    <w:rsid w:val="001B14F9"/>
    <w:rsid w:val="001B2814"/>
    <w:rsid w:val="001B33C9"/>
    <w:rsid w:val="001B48EF"/>
    <w:rsid w:val="001B4DF5"/>
    <w:rsid w:val="001B56F8"/>
    <w:rsid w:val="001B771C"/>
    <w:rsid w:val="001B7BB6"/>
    <w:rsid w:val="001C068E"/>
    <w:rsid w:val="001C4B63"/>
    <w:rsid w:val="001C727F"/>
    <w:rsid w:val="001D1889"/>
    <w:rsid w:val="001D2083"/>
    <w:rsid w:val="001D22D6"/>
    <w:rsid w:val="001D3C99"/>
    <w:rsid w:val="001D3F27"/>
    <w:rsid w:val="001D4A3E"/>
    <w:rsid w:val="001D7952"/>
    <w:rsid w:val="001E261E"/>
    <w:rsid w:val="001E2A60"/>
    <w:rsid w:val="001E2E51"/>
    <w:rsid w:val="001E3F7E"/>
    <w:rsid w:val="001E4572"/>
    <w:rsid w:val="001E472A"/>
    <w:rsid w:val="001E47A4"/>
    <w:rsid w:val="001E6BD8"/>
    <w:rsid w:val="001F0C90"/>
    <w:rsid w:val="001F1046"/>
    <w:rsid w:val="001F10CF"/>
    <w:rsid w:val="001F43FE"/>
    <w:rsid w:val="00200530"/>
    <w:rsid w:val="00205929"/>
    <w:rsid w:val="0020593B"/>
    <w:rsid w:val="00206179"/>
    <w:rsid w:val="00207684"/>
    <w:rsid w:val="002113EE"/>
    <w:rsid w:val="002118C3"/>
    <w:rsid w:val="00215318"/>
    <w:rsid w:val="0021783D"/>
    <w:rsid w:val="00217B70"/>
    <w:rsid w:val="00220741"/>
    <w:rsid w:val="00221380"/>
    <w:rsid w:val="00221592"/>
    <w:rsid w:val="0022374B"/>
    <w:rsid w:val="00223976"/>
    <w:rsid w:val="0022444F"/>
    <w:rsid w:val="002245D8"/>
    <w:rsid w:val="00224C69"/>
    <w:rsid w:val="00224F2A"/>
    <w:rsid w:val="0022617B"/>
    <w:rsid w:val="0022686F"/>
    <w:rsid w:val="0023000F"/>
    <w:rsid w:val="002341F6"/>
    <w:rsid w:val="00236446"/>
    <w:rsid w:val="002419CF"/>
    <w:rsid w:val="002426D3"/>
    <w:rsid w:val="002432BB"/>
    <w:rsid w:val="00243B16"/>
    <w:rsid w:val="00243E42"/>
    <w:rsid w:val="00244C4B"/>
    <w:rsid w:val="00250988"/>
    <w:rsid w:val="00250DB5"/>
    <w:rsid w:val="00251454"/>
    <w:rsid w:val="00251799"/>
    <w:rsid w:val="00254722"/>
    <w:rsid w:val="002567A3"/>
    <w:rsid w:val="00257EF2"/>
    <w:rsid w:val="00260E6A"/>
    <w:rsid w:val="002610AB"/>
    <w:rsid w:val="002625BC"/>
    <w:rsid w:val="00263085"/>
    <w:rsid w:val="00263E54"/>
    <w:rsid w:val="00264DC2"/>
    <w:rsid w:val="00266867"/>
    <w:rsid w:val="0026721B"/>
    <w:rsid w:val="00270362"/>
    <w:rsid w:val="00270F81"/>
    <w:rsid w:val="002714A8"/>
    <w:rsid w:val="00271C71"/>
    <w:rsid w:val="00272A3B"/>
    <w:rsid w:val="00276952"/>
    <w:rsid w:val="00277D1E"/>
    <w:rsid w:val="002805A1"/>
    <w:rsid w:val="00282CED"/>
    <w:rsid w:val="00286E94"/>
    <w:rsid w:val="0029010F"/>
    <w:rsid w:val="00292578"/>
    <w:rsid w:val="002927DE"/>
    <w:rsid w:val="0029325B"/>
    <w:rsid w:val="00293BEA"/>
    <w:rsid w:val="00294023"/>
    <w:rsid w:val="002949A0"/>
    <w:rsid w:val="0029617D"/>
    <w:rsid w:val="002A1BF2"/>
    <w:rsid w:val="002A2293"/>
    <w:rsid w:val="002A22B5"/>
    <w:rsid w:val="002A5AA3"/>
    <w:rsid w:val="002A5C93"/>
    <w:rsid w:val="002A6916"/>
    <w:rsid w:val="002A7464"/>
    <w:rsid w:val="002A77DD"/>
    <w:rsid w:val="002B3CDD"/>
    <w:rsid w:val="002B3D0D"/>
    <w:rsid w:val="002B5227"/>
    <w:rsid w:val="002B5553"/>
    <w:rsid w:val="002B5C38"/>
    <w:rsid w:val="002B6377"/>
    <w:rsid w:val="002B6FD1"/>
    <w:rsid w:val="002C0A58"/>
    <w:rsid w:val="002C15A2"/>
    <w:rsid w:val="002C1AAE"/>
    <w:rsid w:val="002C3B8B"/>
    <w:rsid w:val="002D1CEE"/>
    <w:rsid w:val="002D25DA"/>
    <w:rsid w:val="002D2B55"/>
    <w:rsid w:val="002D2C1F"/>
    <w:rsid w:val="002D2F63"/>
    <w:rsid w:val="002D516A"/>
    <w:rsid w:val="002E0D9A"/>
    <w:rsid w:val="002E663D"/>
    <w:rsid w:val="002E7407"/>
    <w:rsid w:val="002E7920"/>
    <w:rsid w:val="002E7F77"/>
    <w:rsid w:val="002F275B"/>
    <w:rsid w:val="002F2769"/>
    <w:rsid w:val="002F33BE"/>
    <w:rsid w:val="002F3B9C"/>
    <w:rsid w:val="002F4CF4"/>
    <w:rsid w:val="003035B1"/>
    <w:rsid w:val="003052FB"/>
    <w:rsid w:val="00305790"/>
    <w:rsid w:val="00310C7B"/>
    <w:rsid w:val="003118C7"/>
    <w:rsid w:val="0031281C"/>
    <w:rsid w:val="003140DC"/>
    <w:rsid w:val="00314B36"/>
    <w:rsid w:val="00314D20"/>
    <w:rsid w:val="00315E72"/>
    <w:rsid w:val="00323ADC"/>
    <w:rsid w:val="0032649E"/>
    <w:rsid w:val="00326E76"/>
    <w:rsid w:val="003272F6"/>
    <w:rsid w:val="00330EDB"/>
    <w:rsid w:val="003346D7"/>
    <w:rsid w:val="003359E1"/>
    <w:rsid w:val="0034381E"/>
    <w:rsid w:val="00343B35"/>
    <w:rsid w:val="0034419D"/>
    <w:rsid w:val="00346EC3"/>
    <w:rsid w:val="003477DA"/>
    <w:rsid w:val="00352828"/>
    <w:rsid w:val="00356A67"/>
    <w:rsid w:val="0035717E"/>
    <w:rsid w:val="00363A75"/>
    <w:rsid w:val="00364319"/>
    <w:rsid w:val="00364577"/>
    <w:rsid w:val="00364874"/>
    <w:rsid w:val="00364F08"/>
    <w:rsid w:val="00365867"/>
    <w:rsid w:val="00365C96"/>
    <w:rsid w:val="00366C6E"/>
    <w:rsid w:val="003676CE"/>
    <w:rsid w:val="00367A81"/>
    <w:rsid w:val="00372546"/>
    <w:rsid w:val="00374838"/>
    <w:rsid w:val="003763C8"/>
    <w:rsid w:val="003773F7"/>
    <w:rsid w:val="00380127"/>
    <w:rsid w:val="003811BF"/>
    <w:rsid w:val="00381825"/>
    <w:rsid w:val="00382AFC"/>
    <w:rsid w:val="00385597"/>
    <w:rsid w:val="00385935"/>
    <w:rsid w:val="0038601A"/>
    <w:rsid w:val="00386A78"/>
    <w:rsid w:val="00386E32"/>
    <w:rsid w:val="003872AD"/>
    <w:rsid w:val="00390752"/>
    <w:rsid w:val="003939C9"/>
    <w:rsid w:val="003955DD"/>
    <w:rsid w:val="003959B5"/>
    <w:rsid w:val="00396A79"/>
    <w:rsid w:val="003977F4"/>
    <w:rsid w:val="003A3253"/>
    <w:rsid w:val="003A4717"/>
    <w:rsid w:val="003A4C0F"/>
    <w:rsid w:val="003A4D03"/>
    <w:rsid w:val="003A671C"/>
    <w:rsid w:val="003A6C16"/>
    <w:rsid w:val="003A7CA4"/>
    <w:rsid w:val="003B3BD7"/>
    <w:rsid w:val="003B4CBE"/>
    <w:rsid w:val="003B56A1"/>
    <w:rsid w:val="003B73AB"/>
    <w:rsid w:val="003B7850"/>
    <w:rsid w:val="003C099E"/>
    <w:rsid w:val="003C6B1D"/>
    <w:rsid w:val="003D1B43"/>
    <w:rsid w:val="003D4B45"/>
    <w:rsid w:val="003D7741"/>
    <w:rsid w:val="003E0606"/>
    <w:rsid w:val="003E1E29"/>
    <w:rsid w:val="003E41EF"/>
    <w:rsid w:val="003E5FBE"/>
    <w:rsid w:val="003E617D"/>
    <w:rsid w:val="003E6E4C"/>
    <w:rsid w:val="003F09AE"/>
    <w:rsid w:val="003F2C5E"/>
    <w:rsid w:val="003F2F6A"/>
    <w:rsid w:val="003F4741"/>
    <w:rsid w:val="003F47B2"/>
    <w:rsid w:val="003F540A"/>
    <w:rsid w:val="003F57F4"/>
    <w:rsid w:val="003F5AF3"/>
    <w:rsid w:val="003F71FF"/>
    <w:rsid w:val="004002CB"/>
    <w:rsid w:val="0040168E"/>
    <w:rsid w:val="00402071"/>
    <w:rsid w:val="004020B0"/>
    <w:rsid w:val="0040237E"/>
    <w:rsid w:val="0040290D"/>
    <w:rsid w:val="00402B6E"/>
    <w:rsid w:val="00403A71"/>
    <w:rsid w:val="004045F4"/>
    <w:rsid w:val="00404798"/>
    <w:rsid w:val="00404CFF"/>
    <w:rsid w:val="00406291"/>
    <w:rsid w:val="00410E2D"/>
    <w:rsid w:val="00410F5C"/>
    <w:rsid w:val="004115F2"/>
    <w:rsid w:val="00411D22"/>
    <w:rsid w:val="004140A6"/>
    <w:rsid w:val="00415D86"/>
    <w:rsid w:val="004164DA"/>
    <w:rsid w:val="00416B38"/>
    <w:rsid w:val="00416B4F"/>
    <w:rsid w:val="00422C40"/>
    <w:rsid w:val="00423E17"/>
    <w:rsid w:val="00424C89"/>
    <w:rsid w:val="00425828"/>
    <w:rsid w:val="00426B47"/>
    <w:rsid w:val="00427F09"/>
    <w:rsid w:val="0043117E"/>
    <w:rsid w:val="00432633"/>
    <w:rsid w:val="00432AD3"/>
    <w:rsid w:val="004336CA"/>
    <w:rsid w:val="00433EB3"/>
    <w:rsid w:val="00436209"/>
    <w:rsid w:val="00436C57"/>
    <w:rsid w:val="00440916"/>
    <w:rsid w:val="004447F8"/>
    <w:rsid w:val="004467E4"/>
    <w:rsid w:val="00452A8F"/>
    <w:rsid w:val="00453B5F"/>
    <w:rsid w:val="00453C11"/>
    <w:rsid w:val="00455298"/>
    <w:rsid w:val="00456726"/>
    <w:rsid w:val="004605F3"/>
    <w:rsid w:val="004632D6"/>
    <w:rsid w:val="00466685"/>
    <w:rsid w:val="00471D87"/>
    <w:rsid w:val="004726E1"/>
    <w:rsid w:val="0047281D"/>
    <w:rsid w:val="0047307C"/>
    <w:rsid w:val="00474038"/>
    <w:rsid w:val="004759A1"/>
    <w:rsid w:val="004759F3"/>
    <w:rsid w:val="004824D6"/>
    <w:rsid w:val="00483098"/>
    <w:rsid w:val="00490E94"/>
    <w:rsid w:val="004912F7"/>
    <w:rsid w:val="004919DC"/>
    <w:rsid w:val="004922A5"/>
    <w:rsid w:val="004937D6"/>
    <w:rsid w:val="00493E9D"/>
    <w:rsid w:val="00494023"/>
    <w:rsid w:val="00496F95"/>
    <w:rsid w:val="00497F99"/>
    <w:rsid w:val="004A0731"/>
    <w:rsid w:val="004A0DC6"/>
    <w:rsid w:val="004A2CEC"/>
    <w:rsid w:val="004A2ED6"/>
    <w:rsid w:val="004A40AF"/>
    <w:rsid w:val="004A486A"/>
    <w:rsid w:val="004A6786"/>
    <w:rsid w:val="004A6B0D"/>
    <w:rsid w:val="004A6D78"/>
    <w:rsid w:val="004B0DB7"/>
    <w:rsid w:val="004B2BC3"/>
    <w:rsid w:val="004B2E37"/>
    <w:rsid w:val="004B2E40"/>
    <w:rsid w:val="004B524B"/>
    <w:rsid w:val="004B7A2A"/>
    <w:rsid w:val="004C465F"/>
    <w:rsid w:val="004C4679"/>
    <w:rsid w:val="004C614D"/>
    <w:rsid w:val="004D085D"/>
    <w:rsid w:val="004D20B7"/>
    <w:rsid w:val="004D268B"/>
    <w:rsid w:val="004D2C14"/>
    <w:rsid w:val="004D3732"/>
    <w:rsid w:val="004D376A"/>
    <w:rsid w:val="004D5869"/>
    <w:rsid w:val="004D7607"/>
    <w:rsid w:val="004E04FC"/>
    <w:rsid w:val="004E08D8"/>
    <w:rsid w:val="004E1728"/>
    <w:rsid w:val="004E1D54"/>
    <w:rsid w:val="004E27FE"/>
    <w:rsid w:val="004E32B6"/>
    <w:rsid w:val="004E3D1F"/>
    <w:rsid w:val="004E3F33"/>
    <w:rsid w:val="004E5AD0"/>
    <w:rsid w:val="004E6ACD"/>
    <w:rsid w:val="004F067A"/>
    <w:rsid w:val="004F0BD4"/>
    <w:rsid w:val="004F3279"/>
    <w:rsid w:val="004F3467"/>
    <w:rsid w:val="004F37B5"/>
    <w:rsid w:val="004F43E0"/>
    <w:rsid w:val="004F4EC6"/>
    <w:rsid w:val="004F5714"/>
    <w:rsid w:val="004F5725"/>
    <w:rsid w:val="004F6A70"/>
    <w:rsid w:val="004F6E4E"/>
    <w:rsid w:val="00500156"/>
    <w:rsid w:val="00501739"/>
    <w:rsid w:val="00501B0E"/>
    <w:rsid w:val="00502018"/>
    <w:rsid w:val="00502464"/>
    <w:rsid w:val="00502858"/>
    <w:rsid w:val="00504B67"/>
    <w:rsid w:val="00507B2E"/>
    <w:rsid w:val="00510128"/>
    <w:rsid w:val="00510FDB"/>
    <w:rsid w:val="0051138D"/>
    <w:rsid w:val="005118E9"/>
    <w:rsid w:val="005146F9"/>
    <w:rsid w:val="00515954"/>
    <w:rsid w:val="005160D6"/>
    <w:rsid w:val="00516653"/>
    <w:rsid w:val="00521DBF"/>
    <w:rsid w:val="00523761"/>
    <w:rsid w:val="005238B4"/>
    <w:rsid w:val="0052693E"/>
    <w:rsid w:val="00526C2D"/>
    <w:rsid w:val="005305D1"/>
    <w:rsid w:val="005314ED"/>
    <w:rsid w:val="0053168B"/>
    <w:rsid w:val="00534B84"/>
    <w:rsid w:val="00535286"/>
    <w:rsid w:val="00535E34"/>
    <w:rsid w:val="005361B8"/>
    <w:rsid w:val="00537AA4"/>
    <w:rsid w:val="00540A08"/>
    <w:rsid w:val="0054275D"/>
    <w:rsid w:val="00543205"/>
    <w:rsid w:val="00545B84"/>
    <w:rsid w:val="005470A3"/>
    <w:rsid w:val="005526DE"/>
    <w:rsid w:val="00554173"/>
    <w:rsid w:val="00554D7D"/>
    <w:rsid w:val="005621F9"/>
    <w:rsid w:val="005642CB"/>
    <w:rsid w:val="0056537C"/>
    <w:rsid w:val="00567B21"/>
    <w:rsid w:val="005723F1"/>
    <w:rsid w:val="00572723"/>
    <w:rsid w:val="0057297C"/>
    <w:rsid w:val="00572F53"/>
    <w:rsid w:val="0057375A"/>
    <w:rsid w:val="00581D28"/>
    <w:rsid w:val="005825EA"/>
    <w:rsid w:val="00591CB9"/>
    <w:rsid w:val="00592372"/>
    <w:rsid w:val="00592EC6"/>
    <w:rsid w:val="005931AC"/>
    <w:rsid w:val="00593A30"/>
    <w:rsid w:val="00594157"/>
    <w:rsid w:val="00594BAB"/>
    <w:rsid w:val="0059716F"/>
    <w:rsid w:val="005976C8"/>
    <w:rsid w:val="005A0D78"/>
    <w:rsid w:val="005A2382"/>
    <w:rsid w:val="005A2BB4"/>
    <w:rsid w:val="005A30A6"/>
    <w:rsid w:val="005A4026"/>
    <w:rsid w:val="005A492C"/>
    <w:rsid w:val="005A6749"/>
    <w:rsid w:val="005A69C9"/>
    <w:rsid w:val="005B0538"/>
    <w:rsid w:val="005B5D21"/>
    <w:rsid w:val="005B637E"/>
    <w:rsid w:val="005B711B"/>
    <w:rsid w:val="005C1D5B"/>
    <w:rsid w:val="005C2CF6"/>
    <w:rsid w:val="005C5D62"/>
    <w:rsid w:val="005C68D8"/>
    <w:rsid w:val="005D1959"/>
    <w:rsid w:val="005D1DB4"/>
    <w:rsid w:val="005D3E56"/>
    <w:rsid w:val="005D485C"/>
    <w:rsid w:val="005D4972"/>
    <w:rsid w:val="005D514B"/>
    <w:rsid w:val="005D546C"/>
    <w:rsid w:val="005D57E0"/>
    <w:rsid w:val="005D67A8"/>
    <w:rsid w:val="005D6AEC"/>
    <w:rsid w:val="005D7321"/>
    <w:rsid w:val="005E101B"/>
    <w:rsid w:val="005E1201"/>
    <w:rsid w:val="005E29CC"/>
    <w:rsid w:val="005E41FF"/>
    <w:rsid w:val="005E544A"/>
    <w:rsid w:val="005E6228"/>
    <w:rsid w:val="005E74CC"/>
    <w:rsid w:val="005E7BD5"/>
    <w:rsid w:val="005E7FB4"/>
    <w:rsid w:val="005F0B9D"/>
    <w:rsid w:val="005F13D3"/>
    <w:rsid w:val="005F211B"/>
    <w:rsid w:val="005F3BDB"/>
    <w:rsid w:val="005F4016"/>
    <w:rsid w:val="005F4890"/>
    <w:rsid w:val="005F6157"/>
    <w:rsid w:val="005F630F"/>
    <w:rsid w:val="005F6DB6"/>
    <w:rsid w:val="006006F4"/>
    <w:rsid w:val="006009A5"/>
    <w:rsid w:val="006018BE"/>
    <w:rsid w:val="006025A4"/>
    <w:rsid w:val="00603A0F"/>
    <w:rsid w:val="00603E46"/>
    <w:rsid w:val="006058FA"/>
    <w:rsid w:val="006064BD"/>
    <w:rsid w:val="00606745"/>
    <w:rsid w:val="00606BD8"/>
    <w:rsid w:val="00607313"/>
    <w:rsid w:val="00610015"/>
    <w:rsid w:val="00610A81"/>
    <w:rsid w:val="00610F92"/>
    <w:rsid w:val="00613DB4"/>
    <w:rsid w:val="006145AF"/>
    <w:rsid w:val="00614B41"/>
    <w:rsid w:val="006152ED"/>
    <w:rsid w:val="006159FE"/>
    <w:rsid w:val="006161B0"/>
    <w:rsid w:val="00617D93"/>
    <w:rsid w:val="00620C2D"/>
    <w:rsid w:val="006220DE"/>
    <w:rsid w:val="00622CDB"/>
    <w:rsid w:val="006257BF"/>
    <w:rsid w:val="0062612F"/>
    <w:rsid w:val="00631ACD"/>
    <w:rsid w:val="006347E3"/>
    <w:rsid w:val="00635F93"/>
    <w:rsid w:val="0063745B"/>
    <w:rsid w:val="00637584"/>
    <w:rsid w:val="00641733"/>
    <w:rsid w:val="006447EC"/>
    <w:rsid w:val="00644A73"/>
    <w:rsid w:val="0065074A"/>
    <w:rsid w:val="006508E3"/>
    <w:rsid w:val="006515F0"/>
    <w:rsid w:val="006517D8"/>
    <w:rsid w:val="00651BCA"/>
    <w:rsid w:val="006528EF"/>
    <w:rsid w:val="00656D90"/>
    <w:rsid w:val="006571E3"/>
    <w:rsid w:val="00660B7B"/>
    <w:rsid w:val="00661BC0"/>
    <w:rsid w:val="00661F15"/>
    <w:rsid w:val="00663937"/>
    <w:rsid w:val="006660FD"/>
    <w:rsid w:val="00666290"/>
    <w:rsid w:val="006710D1"/>
    <w:rsid w:val="00672B91"/>
    <w:rsid w:val="00673839"/>
    <w:rsid w:val="00673912"/>
    <w:rsid w:val="00675F24"/>
    <w:rsid w:val="00675FA6"/>
    <w:rsid w:val="0067763D"/>
    <w:rsid w:val="006776DB"/>
    <w:rsid w:val="00680C54"/>
    <w:rsid w:val="00680EF0"/>
    <w:rsid w:val="00684E5F"/>
    <w:rsid w:val="00686C35"/>
    <w:rsid w:val="0069023D"/>
    <w:rsid w:val="00690A03"/>
    <w:rsid w:val="00690C02"/>
    <w:rsid w:val="00694487"/>
    <w:rsid w:val="00694BC6"/>
    <w:rsid w:val="00696A5C"/>
    <w:rsid w:val="006A055E"/>
    <w:rsid w:val="006A0CB1"/>
    <w:rsid w:val="006A152D"/>
    <w:rsid w:val="006A229D"/>
    <w:rsid w:val="006A4D9E"/>
    <w:rsid w:val="006A5109"/>
    <w:rsid w:val="006A58FD"/>
    <w:rsid w:val="006A6281"/>
    <w:rsid w:val="006A6849"/>
    <w:rsid w:val="006B17B6"/>
    <w:rsid w:val="006B23CD"/>
    <w:rsid w:val="006B4B6C"/>
    <w:rsid w:val="006C0FAD"/>
    <w:rsid w:val="006C39BA"/>
    <w:rsid w:val="006C6AE4"/>
    <w:rsid w:val="006C79D9"/>
    <w:rsid w:val="006D03EE"/>
    <w:rsid w:val="006D069A"/>
    <w:rsid w:val="006D0BF6"/>
    <w:rsid w:val="006D1AD4"/>
    <w:rsid w:val="006D6970"/>
    <w:rsid w:val="006E00C1"/>
    <w:rsid w:val="006E0CB1"/>
    <w:rsid w:val="006E303D"/>
    <w:rsid w:val="006E5284"/>
    <w:rsid w:val="006F0569"/>
    <w:rsid w:val="006F38E8"/>
    <w:rsid w:val="006F45C8"/>
    <w:rsid w:val="006F55E3"/>
    <w:rsid w:val="006F6212"/>
    <w:rsid w:val="006F678B"/>
    <w:rsid w:val="006F68A4"/>
    <w:rsid w:val="00700A7E"/>
    <w:rsid w:val="00700AEF"/>
    <w:rsid w:val="00700FC3"/>
    <w:rsid w:val="0070197B"/>
    <w:rsid w:val="007035F4"/>
    <w:rsid w:val="0070406A"/>
    <w:rsid w:val="007056DB"/>
    <w:rsid w:val="007065DF"/>
    <w:rsid w:val="00713BAC"/>
    <w:rsid w:val="007150FB"/>
    <w:rsid w:val="00716EE6"/>
    <w:rsid w:val="007202EE"/>
    <w:rsid w:val="00720D5F"/>
    <w:rsid w:val="00721021"/>
    <w:rsid w:val="007219C0"/>
    <w:rsid w:val="00721D58"/>
    <w:rsid w:val="00722092"/>
    <w:rsid w:val="00723148"/>
    <w:rsid w:val="00727346"/>
    <w:rsid w:val="00730130"/>
    <w:rsid w:val="00731A84"/>
    <w:rsid w:val="00732BCF"/>
    <w:rsid w:val="00733CDA"/>
    <w:rsid w:val="00734031"/>
    <w:rsid w:val="00734351"/>
    <w:rsid w:val="007347F9"/>
    <w:rsid w:val="00735FD3"/>
    <w:rsid w:val="0073739C"/>
    <w:rsid w:val="007378A7"/>
    <w:rsid w:val="00743A9D"/>
    <w:rsid w:val="00743C66"/>
    <w:rsid w:val="00750EC8"/>
    <w:rsid w:val="00751E75"/>
    <w:rsid w:val="00754356"/>
    <w:rsid w:val="007548CB"/>
    <w:rsid w:val="007556CF"/>
    <w:rsid w:val="00755C64"/>
    <w:rsid w:val="00756994"/>
    <w:rsid w:val="00757402"/>
    <w:rsid w:val="00757CD7"/>
    <w:rsid w:val="00757D61"/>
    <w:rsid w:val="00760B5E"/>
    <w:rsid w:val="007620EF"/>
    <w:rsid w:val="00762D1F"/>
    <w:rsid w:val="00762F53"/>
    <w:rsid w:val="007635E3"/>
    <w:rsid w:val="00765024"/>
    <w:rsid w:val="00765F01"/>
    <w:rsid w:val="00766AD1"/>
    <w:rsid w:val="00766DB6"/>
    <w:rsid w:val="00766E37"/>
    <w:rsid w:val="007679F8"/>
    <w:rsid w:val="00770D51"/>
    <w:rsid w:val="007732D7"/>
    <w:rsid w:val="007753B0"/>
    <w:rsid w:val="00777E47"/>
    <w:rsid w:val="0078065D"/>
    <w:rsid w:val="00781CB3"/>
    <w:rsid w:val="00782BB3"/>
    <w:rsid w:val="00785096"/>
    <w:rsid w:val="007850D4"/>
    <w:rsid w:val="0078734B"/>
    <w:rsid w:val="00787DD5"/>
    <w:rsid w:val="0079102C"/>
    <w:rsid w:val="00793B7F"/>
    <w:rsid w:val="00794DAF"/>
    <w:rsid w:val="007954E7"/>
    <w:rsid w:val="0079645B"/>
    <w:rsid w:val="0079669F"/>
    <w:rsid w:val="007A1196"/>
    <w:rsid w:val="007A4C2F"/>
    <w:rsid w:val="007A51F3"/>
    <w:rsid w:val="007A545E"/>
    <w:rsid w:val="007A591C"/>
    <w:rsid w:val="007A5E55"/>
    <w:rsid w:val="007A70CE"/>
    <w:rsid w:val="007A7148"/>
    <w:rsid w:val="007B2F74"/>
    <w:rsid w:val="007B3148"/>
    <w:rsid w:val="007B5F16"/>
    <w:rsid w:val="007B78B3"/>
    <w:rsid w:val="007C134E"/>
    <w:rsid w:val="007C26DC"/>
    <w:rsid w:val="007C2F92"/>
    <w:rsid w:val="007C2F9A"/>
    <w:rsid w:val="007C30B0"/>
    <w:rsid w:val="007C5A52"/>
    <w:rsid w:val="007C5F68"/>
    <w:rsid w:val="007D025B"/>
    <w:rsid w:val="007D04BC"/>
    <w:rsid w:val="007D2FDF"/>
    <w:rsid w:val="007D6EAD"/>
    <w:rsid w:val="007D74B7"/>
    <w:rsid w:val="007D7731"/>
    <w:rsid w:val="007D7ADD"/>
    <w:rsid w:val="007D7ED7"/>
    <w:rsid w:val="007E0870"/>
    <w:rsid w:val="007E1DC3"/>
    <w:rsid w:val="007E2DA0"/>
    <w:rsid w:val="007E3D04"/>
    <w:rsid w:val="007E4495"/>
    <w:rsid w:val="007E5317"/>
    <w:rsid w:val="007F1864"/>
    <w:rsid w:val="007F1BEF"/>
    <w:rsid w:val="007F1C0B"/>
    <w:rsid w:val="007F212C"/>
    <w:rsid w:val="007F7423"/>
    <w:rsid w:val="007F75AB"/>
    <w:rsid w:val="00801339"/>
    <w:rsid w:val="008020E5"/>
    <w:rsid w:val="00804F30"/>
    <w:rsid w:val="00806005"/>
    <w:rsid w:val="0080646D"/>
    <w:rsid w:val="00806ED6"/>
    <w:rsid w:val="00807CC1"/>
    <w:rsid w:val="00810F43"/>
    <w:rsid w:val="00811B28"/>
    <w:rsid w:val="008148D9"/>
    <w:rsid w:val="00814F48"/>
    <w:rsid w:val="0081706B"/>
    <w:rsid w:val="0082104C"/>
    <w:rsid w:val="008218D2"/>
    <w:rsid w:val="008219C1"/>
    <w:rsid w:val="00821A10"/>
    <w:rsid w:val="0082216D"/>
    <w:rsid w:val="00824D47"/>
    <w:rsid w:val="008253CB"/>
    <w:rsid w:val="00825F3D"/>
    <w:rsid w:val="00826217"/>
    <w:rsid w:val="00826682"/>
    <w:rsid w:val="00827681"/>
    <w:rsid w:val="00833E27"/>
    <w:rsid w:val="00835225"/>
    <w:rsid w:val="0083606F"/>
    <w:rsid w:val="008362AE"/>
    <w:rsid w:val="00837A17"/>
    <w:rsid w:val="00840170"/>
    <w:rsid w:val="00841DF9"/>
    <w:rsid w:val="008429E8"/>
    <w:rsid w:val="008455DA"/>
    <w:rsid w:val="00845B2D"/>
    <w:rsid w:val="00845DF4"/>
    <w:rsid w:val="008469C4"/>
    <w:rsid w:val="00847191"/>
    <w:rsid w:val="00850EF5"/>
    <w:rsid w:val="00851D1B"/>
    <w:rsid w:val="00852943"/>
    <w:rsid w:val="00855E2E"/>
    <w:rsid w:val="0086166A"/>
    <w:rsid w:val="00862E3D"/>
    <w:rsid w:val="00862E51"/>
    <w:rsid w:val="008639BC"/>
    <w:rsid w:val="00864ADF"/>
    <w:rsid w:val="008657E7"/>
    <w:rsid w:val="00865CAC"/>
    <w:rsid w:val="00867051"/>
    <w:rsid w:val="008678F4"/>
    <w:rsid w:val="00867EDA"/>
    <w:rsid w:val="00870D1C"/>
    <w:rsid w:val="00871E82"/>
    <w:rsid w:val="00873CA7"/>
    <w:rsid w:val="00874986"/>
    <w:rsid w:val="00877D5E"/>
    <w:rsid w:val="008864B3"/>
    <w:rsid w:val="00887498"/>
    <w:rsid w:val="00891191"/>
    <w:rsid w:val="00892E83"/>
    <w:rsid w:val="00893281"/>
    <w:rsid w:val="00895563"/>
    <w:rsid w:val="00896D1A"/>
    <w:rsid w:val="008975BA"/>
    <w:rsid w:val="008A0329"/>
    <w:rsid w:val="008A1B51"/>
    <w:rsid w:val="008A34B3"/>
    <w:rsid w:val="008A37B3"/>
    <w:rsid w:val="008A4F7B"/>
    <w:rsid w:val="008A6B7B"/>
    <w:rsid w:val="008B0001"/>
    <w:rsid w:val="008B2AAC"/>
    <w:rsid w:val="008B312F"/>
    <w:rsid w:val="008B413D"/>
    <w:rsid w:val="008C08B9"/>
    <w:rsid w:val="008C19D6"/>
    <w:rsid w:val="008C2552"/>
    <w:rsid w:val="008C2620"/>
    <w:rsid w:val="008C2E5C"/>
    <w:rsid w:val="008C51EE"/>
    <w:rsid w:val="008D223B"/>
    <w:rsid w:val="008D2861"/>
    <w:rsid w:val="008D6F86"/>
    <w:rsid w:val="008D7462"/>
    <w:rsid w:val="008E1E05"/>
    <w:rsid w:val="008E2225"/>
    <w:rsid w:val="008E3B23"/>
    <w:rsid w:val="008E46F3"/>
    <w:rsid w:val="008E64F1"/>
    <w:rsid w:val="008E6BC4"/>
    <w:rsid w:val="008E75A9"/>
    <w:rsid w:val="008F0AD3"/>
    <w:rsid w:val="008F627E"/>
    <w:rsid w:val="008F7308"/>
    <w:rsid w:val="0090252F"/>
    <w:rsid w:val="0090266E"/>
    <w:rsid w:val="00902996"/>
    <w:rsid w:val="009066A9"/>
    <w:rsid w:val="00906A1C"/>
    <w:rsid w:val="00907DFA"/>
    <w:rsid w:val="00907FBC"/>
    <w:rsid w:val="0091061A"/>
    <w:rsid w:val="00910B64"/>
    <w:rsid w:val="00912AA1"/>
    <w:rsid w:val="009221F7"/>
    <w:rsid w:val="009231D3"/>
    <w:rsid w:val="00923641"/>
    <w:rsid w:val="00923F3F"/>
    <w:rsid w:val="00924A6D"/>
    <w:rsid w:val="00924EF8"/>
    <w:rsid w:val="009253D4"/>
    <w:rsid w:val="00925782"/>
    <w:rsid w:val="00930588"/>
    <w:rsid w:val="009308AD"/>
    <w:rsid w:val="00931DB5"/>
    <w:rsid w:val="00931ECF"/>
    <w:rsid w:val="00933037"/>
    <w:rsid w:val="0093433D"/>
    <w:rsid w:val="00936866"/>
    <w:rsid w:val="00940973"/>
    <w:rsid w:val="00941708"/>
    <w:rsid w:val="00941745"/>
    <w:rsid w:val="00941FAA"/>
    <w:rsid w:val="00945F7E"/>
    <w:rsid w:val="00945FE9"/>
    <w:rsid w:val="0094636E"/>
    <w:rsid w:val="009518BD"/>
    <w:rsid w:val="00951BCB"/>
    <w:rsid w:val="009534B8"/>
    <w:rsid w:val="00960548"/>
    <w:rsid w:val="009614CB"/>
    <w:rsid w:val="0096532A"/>
    <w:rsid w:val="009654BC"/>
    <w:rsid w:val="00966D4F"/>
    <w:rsid w:val="00967B7B"/>
    <w:rsid w:val="00967F03"/>
    <w:rsid w:val="00970251"/>
    <w:rsid w:val="00972426"/>
    <w:rsid w:val="009740BB"/>
    <w:rsid w:val="009741A0"/>
    <w:rsid w:val="00975B31"/>
    <w:rsid w:val="00975CB4"/>
    <w:rsid w:val="00975CD6"/>
    <w:rsid w:val="009762A1"/>
    <w:rsid w:val="0098074E"/>
    <w:rsid w:val="009810A9"/>
    <w:rsid w:val="009812ED"/>
    <w:rsid w:val="0098132C"/>
    <w:rsid w:val="009831D7"/>
    <w:rsid w:val="009837EA"/>
    <w:rsid w:val="009848DA"/>
    <w:rsid w:val="00987DE4"/>
    <w:rsid w:val="00990308"/>
    <w:rsid w:val="0099195F"/>
    <w:rsid w:val="00992899"/>
    <w:rsid w:val="009929E9"/>
    <w:rsid w:val="00994C3F"/>
    <w:rsid w:val="009958EE"/>
    <w:rsid w:val="009A2CCA"/>
    <w:rsid w:val="009A3B2D"/>
    <w:rsid w:val="009A4892"/>
    <w:rsid w:val="009A69DF"/>
    <w:rsid w:val="009A6DCF"/>
    <w:rsid w:val="009A7A11"/>
    <w:rsid w:val="009B0617"/>
    <w:rsid w:val="009B0B84"/>
    <w:rsid w:val="009B5660"/>
    <w:rsid w:val="009B6634"/>
    <w:rsid w:val="009B6716"/>
    <w:rsid w:val="009B67F7"/>
    <w:rsid w:val="009B7ADD"/>
    <w:rsid w:val="009C0340"/>
    <w:rsid w:val="009C1550"/>
    <w:rsid w:val="009C1805"/>
    <w:rsid w:val="009C19B1"/>
    <w:rsid w:val="009C4892"/>
    <w:rsid w:val="009C7159"/>
    <w:rsid w:val="009C74C1"/>
    <w:rsid w:val="009D1316"/>
    <w:rsid w:val="009D2DFB"/>
    <w:rsid w:val="009D42F7"/>
    <w:rsid w:val="009D54D8"/>
    <w:rsid w:val="009D5CF0"/>
    <w:rsid w:val="009D620F"/>
    <w:rsid w:val="009D6EB8"/>
    <w:rsid w:val="009D77DF"/>
    <w:rsid w:val="009D79F8"/>
    <w:rsid w:val="009E2BED"/>
    <w:rsid w:val="009E2E73"/>
    <w:rsid w:val="009E47C6"/>
    <w:rsid w:val="009E4BFB"/>
    <w:rsid w:val="009E5004"/>
    <w:rsid w:val="009E5FD7"/>
    <w:rsid w:val="009E6125"/>
    <w:rsid w:val="009E6850"/>
    <w:rsid w:val="009E7E85"/>
    <w:rsid w:val="009F2060"/>
    <w:rsid w:val="009F27A4"/>
    <w:rsid w:val="009F30E6"/>
    <w:rsid w:val="009F41B0"/>
    <w:rsid w:val="009F4CA6"/>
    <w:rsid w:val="009F5A54"/>
    <w:rsid w:val="009F6641"/>
    <w:rsid w:val="00A0033F"/>
    <w:rsid w:val="00A0117D"/>
    <w:rsid w:val="00A018F7"/>
    <w:rsid w:val="00A032B7"/>
    <w:rsid w:val="00A038F5"/>
    <w:rsid w:val="00A0554D"/>
    <w:rsid w:val="00A0725B"/>
    <w:rsid w:val="00A078E0"/>
    <w:rsid w:val="00A11D0E"/>
    <w:rsid w:val="00A13166"/>
    <w:rsid w:val="00A132D8"/>
    <w:rsid w:val="00A133DF"/>
    <w:rsid w:val="00A13BA1"/>
    <w:rsid w:val="00A14C2B"/>
    <w:rsid w:val="00A15A4E"/>
    <w:rsid w:val="00A15C1B"/>
    <w:rsid w:val="00A15D65"/>
    <w:rsid w:val="00A15E28"/>
    <w:rsid w:val="00A17F2D"/>
    <w:rsid w:val="00A20A53"/>
    <w:rsid w:val="00A216C0"/>
    <w:rsid w:val="00A22AC9"/>
    <w:rsid w:val="00A238C6"/>
    <w:rsid w:val="00A25BD6"/>
    <w:rsid w:val="00A25D2C"/>
    <w:rsid w:val="00A262E2"/>
    <w:rsid w:val="00A270D0"/>
    <w:rsid w:val="00A34C93"/>
    <w:rsid w:val="00A35C62"/>
    <w:rsid w:val="00A36248"/>
    <w:rsid w:val="00A36C0D"/>
    <w:rsid w:val="00A40724"/>
    <w:rsid w:val="00A43E76"/>
    <w:rsid w:val="00A43F74"/>
    <w:rsid w:val="00A44FCA"/>
    <w:rsid w:val="00A45D0F"/>
    <w:rsid w:val="00A467B0"/>
    <w:rsid w:val="00A4688C"/>
    <w:rsid w:val="00A468D4"/>
    <w:rsid w:val="00A47633"/>
    <w:rsid w:val="00A518FF"/>
    <w:rsid w:val="00A52DE1"/>
    <w:rsid w:val="00A52F53"/>
    <w:rsid w:val="00A52F87"/>
    <w:rsid w:val="00A54D47"/>
    <w:rsid w:val="00A55F33"/>
    <w:rsid w:val="00A56002"/>
    <w:rsid w:val="00A56F17"/>
    <w:rsid w:val="00A57F04"/>
    <w:rsid w:val="00A60636"/>
    <w:rsid w:val="00A60B1C"/>
    <w:rsid w:val="00A60DB5"/>
    <w:rsid w:val="00A6219F"/>
    <w:rsid w:val="00A652A9"/>
    <w:rsid w:val="00A661AB"/>
    <w:rsid w:val="00A67204"/>
    <w:rsid w:val="00A71389"/>
    <w:rsid w:val="00A71AD0"/>
    <w:rsid w:val="00A72035"/>
    <w:rsid w:val="00A72140"/>
    <w:rsid w:val="00A73131"/>
    <w:rsid w:val="00A73150"/>
    <w:rsid w:val="00A73A24"/>
    <w:rsid w:val="00A74CCD"/>
    <w:rsid w:val="00A77AC1"/>
    <w:rsid w:val="00A77B1A"/>
    <w:rsid w:val="00A81454"/>
    <w:rsid w:val="00A823C4"/>
    <w:rsid w:val="00A844E0"/>
    <w:rsid w:val="00A84D73"/>
    <w:rsid w:val="00A854F7"/>
    <w:rsid w:val="00A907D6"/>
    <w:rsid w:val="00A91D1C"/>
    <w:rsid w:val="00A93B87"/>
    <w:rsid w:val="00A95E26"/>
    <w:rsid w:val="00A9723E"/>
    <w:rsid w:val="00A9733A"/>
    <w:rsid w:val="00A97D73"/>
    <w:rsid w:val="00AA24B1"/>
    <w:rsid w:val="00AA62D3"/>
    <w:rsid w:val="00AB193F"/>
    <w:rsid w:val="00AB32D5"/>
    <w:rsid w:val="00AB6098"/>
    <w:rsid w:val="00AC2366"/>
    <w:rsid w:val="00AC288A"/>
    <w:rsid w:val="00AC5BEA"/>
    <w:rsid w:val="00AC639A"/>
    <w:rsid w:val="00AC7F33"/>
    <w:rsid w:val="00AD0376"/>
    <w:rsid w:val="00AD1FB8"/>
    <w:rsid w:val="00AD4522"/>
    <w:rsid w:val="00AD48B6"/>
    <w:rsid w:val="00AD4988"/>
    <w:rsid w:val="00AD5271"/>
    <w:rsid w:val="00AD6487"/>
    <w:rsid w:val="00AD6972"/>
    <w:rsid w:val="00AD788C"/>
    <w:rsid w:val="00AE2E07"/>
    <w:rsid w:val="00AE5EBA"/>
    <w:rsid w:val="00AF08F0"/>
    <w:rsid w:val="00AF0C2A"/>
    <w:rsid w:val="00AF2B35"/>
    <w:rsid w:val="00AF3377"/>
    <w:rsid w:val="00AF7633"/>
    <w:rsid w:val="00AF770E"/>
    <w:rsid w:val="00AF7C98"/>
    <w:rsid w:val="00B017AE"/>
    <w:rsid w:val="00B02EF8"/>
    <w:rsid w:val="00B04047"/>
    <w:rsid w:val="00B04701"/>
    <w:rsid w:val="00B04C25"/>
    <w:rsid w:val="00B10597"/>
    <w:rsid w:val="00B10CE4"/>
    <w:rsid w:val="00B113EA"/>
    <w:rsid w:val="00B1323B"/>
    <w:rsid w:val="00B138D4"/>
    <w:rsid w:val="00B13BC9"/>
    <w:rsid w:val="00B1477E"/>
    <w:rsid w:val="00B177F7"/>
    <w:rsid w:val="00B20662"/>
    <w:rsid w:val="00B20EBB"/>
    <w:rsid w:val="00B2262D"/>
    <w:rsid w:val="00B24748"/>
    <w:rsid w:val="00B25265"/>
    <w:rsid w:val="00B2585A"/>
    <w:rsid w:val="00B26993"/>
    <w:rsid w:val="00B26DFB"/>
    <w:rsid w:val="00B26E36"/>
    <w:rsid w:val="00B31C6D"/>
    <w:rsid w:val="00B32DD1"/>
    <w:rsid w:val="00B33647"/>
    <w:rsid w:val="00B3577A"/>
    <w:rsid w:val="00B35EB9"/>
    <w:rsid w:val="00B36F53"/>
    <w:rsid w:val="00B40FF4"/>
    <w:rsid w:val="00B416AC"/>
    <w:rsid w:val="00B43E48"/>
    <w:rsid w:val="00B458F2"/>
    <w:rsid w:val="00B478FE"/>
    <w:rsid w:val="00B50010"/>
    <w:rsid w:val="00B52438"/>
    <w:rsid w:val="00B52751"/>
    <w:rsid w:val="00B52762"/>
    <w:rsid w:val="00B5354A"/>
    <w:rsid w:val="00B543DE"/>
    <w:rsid w:val="00B543FA"/>
    <w:rsid w:val="00B6019D"/>
    <w:rsid w:val="00B61961"/>
    <w:rsid w:val="00B62F5B"/>
    <w:rsid w:val="00B63F37"/>
    <w:rsid w:val="00B66968"/>
    <w:rsid w:val="00B710A8"/>
    <w:rsid w:val="00B73DF3"/>
    <w:rsid w:val="00B76A7B"/>
    <w:rsid w:val="00B77A45"/>
    <w:rsid w:val="00B8123C"/>
    <w:rsid w:val="00B818E7"/>
    <w:rsid w:val="00B8208B"/>
    <w:rsid w:val="00B84B67"/>
    <w:rsid w:val="00B8664C"/>
    <w:rsid w:val="00B867F8"/>
    <w:rsid w:val="00B87CEA"/>
    <w:rsid w:val="00B87E12"/>
    <w:rsid w:val="00B907BF"/>
    <w:rsid w:val="00B9187D"/>
    <w:rsid w:val="00B93876"/>
    <w:rsid w:val="00B938CD"/>
    <w:rsid w:val="00B94906"/>
    <w:rsid w:val="00B95B87"/>
    <w:rsid w:val="00B97978"/>
    <w:rsid w:val="00BA1C26"/>
    <w:rsid w:val="00BA499A"/>
    <w:rsid w:val="00BA57AC"/>
    <w:rsid w:val="00BA5DA8"/>
    <w:rsid w:val="00BA6124"/>
    <w:rsid w:val="00BB0790"/>
    <w:rsid w:val="00BB0880"/>
    <w:rsid w:val="00BB0A4F"/>
    <w:rsid w:val="00BB1088"/>
    <w:rsid w:val="00BB33BB"/>
    <w:rsid w:val="00BB3448"/>
    <w:rsid w:val="00BB3B73"/>
    <w:rsid w:val="00BB5777"/>
    <w:rsid w:val="00BB5CA1"/>
    <w:rsid w:val="00BB5CEC"/>
    <w:rsid w:val="00BB6282"/>
    <w:rsid w:val="00BB657E"/>
    <w:rsid w:val="00BB6A9C"/>
    <w:rsid w:val="00BC00EA"/>
    <w:rsid w:val="00BC0730"/>
    <w:rsid w:val="00BC2493"/>
    <w:rsid w:val="00BC2AA7"/>
    <w:rsid w:val="00BC4EE4"/>
    <w:rsid w:val="00BC64D0"/>
    <w:rsid w:val="00BC69A3"/>
    <w:rsid w:val="00BC7697"/>
    <w:rsid w:val="00BD021A"/>
    <w:rsid w:val="00BD09EC"/>
    <w:rsid w:val="00BD0B40"/>
    <w:rsid w:val="00BD3C13"/>
    <w:rsid w:val="00BD4B63"/>
    <w:rsid w:val="00BD60A7"/>
    <w:rsid w:val="00BD72BF"/>
    <w:rsid w:val="00BE21E9"/>
    <w:rsid w:val="00BE357C"/>
    <w:rsid w:val="00BE4105"/>
    <w:rsid w:val="00BE4AD8"/>
    <w:rsid w:val="00BE504E"/>
    <w:rsid w:val="00BE5A2C"/>
    <w:rsid w:val="00BE63E6"/>
    <w:rsid w:val="00BE7C0A"/>
    <w:rsid w:val="00BF1BEE"/>
    <w:rsid w:val="00BF2B22"/>
    <w:rsid w:val="00BF3922"/>
    <w:rsid w:val="00BF4456"/>
    <w:rsid w:val="00C01862"/>
    <w:rsid w:val="00C01FC2"/>
    <w:rsid w:val="00C0224D"/>
    <w:rsid w:val="00C02357"/>
    <w:rsid w:val="00C0412E"/>
    <w:rsid w:val="00C04714"/>
    <w:rsid w:val="00C0569A"/>
    <w:rsid w:val="00C05AB4"/>
    <w:rsid w:val="00C065AE"/>
    <w:rsid w:val="00C06BA0"/>
    <w:rsid w:val="00C077D4"/>
    <w:rsid w:val="00C07839"/>
    <w:rsid w:val="00C12478"/>
    <w:rsid w:val="00C1372B"/>
    <w:rsid w:val="00C15B29"/>
    <w:rsid w:val="00C16F25"/>
    <w:rsid w:val="00C1733D"/>
    <w:rsid w:val="00C2055E"/>
    <w:rsid w:val="00C22AE8"/>
    <w:rsid w:val="00C23764"/>
    <w:rsid w:val="00C25C13"/>
    <w:rsid w:val="00C2638B"/>
    <w:rsid w:val="00C27BE9"/>
    <w:rsid w:val="00C31E67"/>
    <w:rsid w:val="00C334FC"/>
    <w:rsid w:val="00C34FDA"/>
    <w:rsid w:val="00C356A1"/>
    <w:rsid w:val="00C3618E"/>
    <w:rsid w:val="00C36A4E"/>
    <w:rsid w:val="00C36ED8"/>
    <w:rsid w:val="00C4015B"/>
    <w:rsid w:val="00C417D0"/>
    <w:rsid w:val="00C42106"/>
    <w:rsid w:val="00C42165"/>
    <w:rsid w:val="00C4527C"/>
    <w:rsid w:val="00C452CC"/>
    <w:rsid w:val="00C455C4"/>
    <w:rsid w:val="00C45ED1"/>
    <w:rsid w:val="00C46175"/>
    <w:rsid w:val="00C467C8"/>
    <w:rsid w:val="00C46BBA"/>
    <w:rsid w:val="00C47219"/>
    <w:rsid w:val="00C50FF0"/>
    <w:rsid w:val="00C53C1C"/>
    <w:rsid w:val="00C55099"/>
    <w:rsid w:val="00C55ADA"/>
    <w:rsid w:val="00C5685C"/>
    <w:rsid w:val="00C602EA"/>
    <w:rsid w:val="00C61172"/>
    <w:rsid w:val="00C614D7"/>
    <w:rsid w:val="00C629E6"/>
    <w:rsid w:val="00C62BF7"/>
    <w:rsid w:val="00C64907"/>
    <w:rsid w:val="00C67AE9"/>
    <w:rsid w:val="00C67E32"/>
    <w:rsid w:val="00C70ABF"/>
    <w:rsid w:val="00C74822"/>
    <w:rsid w:val="00C750FA"/>
    <w:rsid w:val="00C7669C"/>
    <w:rsid w:val="00C803F1"/>
    <w:rsid w:val="00C80854"/>
    <w:rsid w:val="00C823B0"/>
    <w:rsid w:val="00C84E72"/>
    <w:rsid w:val="00C911CD"/>
    <w:rsid w:val="00C9179F"/>
    <w:rsid w:val="00C918F9"/>
    <w:rsid w:val="00C91ADB"/>
    <w:rsid w:val="00C93E1D"/>
    <w:rsid w:val="00C96B77"/>
    <w:rsid w:val="00CA5870"/>
    <w:rsid w:val="00CA6694"/>
    <w:rsid w:val="00CA698E"/>
    <w:rsid w:val="00CA747F"/>
    <w:rsid w:val="00CA792B"/>
    <w:rsid w:val="00CB05BE"/>
    <w:rsid w:val="00CB248C"/>
    <w:rsid w:val="00CB4A67"/>
    <w:rsid w:val="00CB53EB"/>
    <w:rsid w:val="00CB5C57"/>
    <w:rsid w:val="00CC2C40"/>
    <w:rsid w:val="00CC303F"/>
    <w:rsid w:val="00CC50A1"/>
    <w:rsid w:val="00CC5A05"/>
    <w:rsid w:val="00CD11BE"/>
    <w:rsid w:val="00CD2789"/>
    <w:rsid w:val="00CD331D"/>
    <w:rsid w:val="00CD49FD"/>
    <w:rsid w:val="00CD544E"/>
    <w:rsid w:val="00CD5C0B"/>
    <w:rsid w:val="00CD5FE1"/>
    <w:rsid w:val="00CE7C45"/>
    <w:rsid w:val="00CF004E"/>
    <w:rsid w:val="00CF1E87"/>
    <w:rsid w:val="00CF3FC4"/>
    <w:rsid w:val="00CF4B5C"/>
    <w:rsid w:val="00CF4EEA"/>
    <w:rsid w:val="00CF744A"/>
    <w:rsid w:val="00D00D0C"/>
    <w:rsid w:val="00D023BC"/>
    <w:rsid w:val="00D03198"/>
    <w:rsid w:val="00D059C7"/>
    <w:rsid w:val="00D0693E"/>
    <w:rsid w:val="00D072A4"/>
    <w:rsid w:val="00D11B42"/>
    <w:rsid w:val="00D11F5E"/>
    <w:rsid w:val="00D12F8F"/>
    <w:rsid w:val="00D13706"/>
    <w:rsid w:val="00D13E6C"/>
    <w:rsid w:val="00D14037"/>
    <w:rsid w:val="00D20200"/>
    <w:rsid w:val="00D206D8"/>
    <w:rsid w:val="00D21F35"/>
    <w:rsid w:val="00D22886"/>
    <w:rsid w:val="00D229E5"/>
    <w:rsid w:val="00D34C7D"/>
    <w:rsid w:val="00D366A5"/>
    <w:rsid w:val="00D40855"/>
    <w:rsid w:val="00D40E65"/>
    <w:rsid w:val="00D420E6"/>
    <w:rsid w:val="00D43E85"/>
    <w:rsid w:val="00D44001"/>
    <w:rsid w:val="00D46A6C"/>
    <w:rsid w:val="00D4745A"/>
    <w:rsid w:val="00D47EBE"/>
    <w:rsid w:val="00D503E9"/>
    <w:rsid w:val="00D51EE8"/>
    <w:rsid w:val="00D53E5A"/>
    <w:rsid w:val="00D57E49"/>
    <w:rsid w:val="00D6047C"/>
    <w:rsid w:val="00D6086A"/>
    <w:rsid w:val="00D61DA2"/>
    <w:rsid w:val="00D62A58"/>
    <w:rsid w:val="00D6420B"/>
    <w:rsid w:val="00D64999"/>
    <w:rsid w:val="00D649AA"/>
    <w:rsid w:val="00D64A2D"/>
    <w:rsid w:val="00D65F7D"/>
    <w:rsid w:val="00D6674F"/>
    <w:rsid w:val="00D66BDD"/>
    <w:rsid w:val="00D66CA7"/>
    <w:rsid w:val="00D673D0"/>
    <w:rsid w:val="00D7017F"/>
    <w:rsid w:val="00D719EF"/>
    <w:rsid w:val="00D72E25"/>
    <w:rsid w:val="00D73CAB"/>
    <w:rsid w:val="00D7604D"/>
    <w:rsid w:val="00D76753"/>
    <w:rsid w:val="00D82979"/>
    <w:rsid w:val="00D8338C"/>
    <w:rsid w:val="00D8404C"/>
    <w:rsid w:val="00D84DED"/>
    <w:rsid w:val="00D87CC9"/>
    <w:rsid w:val="00D9064A"/>
    <w:rsid w:val="00D93A2B"/>
    <w:rsid w:val="00D94140"/>
    <w:rsid w:val="00D942F6"/>
    <w:rsid w:val="00D94CA7"/>
    <w:rsid w:val="00D9599F"/>
    <w:rsid w:val="00D96010"/>
    <w:rsid w:val="00D961B9"/>
    <w:rsid w:val="00DA010C"/>
    <w:rsid w:val="00DA2D9D"/>
    <w:rsid w:val="00DA4332"/>
    <w:rsid w:val="00DA5021"/>
    <w:rsid w:val="00DA6455"/>
    <w:rsid w:val="00DA6F70"/>
    <w:rsid w:val="00DA6FA6"/>
    <w:rsid w:val="00DA7EA5"/>
    <w:rsid w:val="00DB10D8"/>
    <w:rsid w:val="00DB2B50"/>
    <w:rsid w:val="00DB527D"/>
    <w:rsid w:val="00DB6CF0"/>
    <w:rsid w:val="00DB7BD6"/>
    <w:rsid w:val="00DC00BC"/>
    <w:rsid w:val="00DC038B"/>
    <w:rsid w:val="00DC050E"/>
    <w:rsid w:val="00DC05E4"/>
    <w:rsid w:val="00DC2815"/>
    <w:rsid w:val="00DC2A82"/>
    <w:rsid w:val="00DC3F90"/>
    <w:rsid w:val="00DC7431"/>
    <w:rsid w:val="00DD0713"/>
    <w:rsid w:val="00DD0B17"/>
    <w:rsid w:val="00DD0BF2"/>
    <w:rsid w:val="00DD0C29"/>
    <w:rsid w:val="00DD274C"/>
    <w:rsid w:val="00DD2D65"/>
    <w:rsid w:val="00DD5063"/>
    <w:rsid w:val="00DD6650"/>
    <w:rsid w:val="00DD780A"/>
    <w:rsid w:val="00DE3DAA"/>
    <w:rsid w:val="00DE4EED"/>
    <w:rsid w:val="00DE6A6E"/>
    <w:rsid w:val="00DE7F5C"/>
    <w:rsid w:val="00DF107A"/>
    <w:rsid w:val="00DF3485"/>
    <w:rsid w:val="00DF3DDE"/>
    <w:rsid w:val="00DF4517"/>
    <w:rsid w:val="00DF54B4"/>
    <w:rsid w:val="00DF628C"/>
    <w:rsid w:val="00E01450"/>
    <w:rsid w:val="00E024E1"/>
    <w:rsid w:val="00E036E4"/>
    <w:rsid w:val="00E03A09"/>
    <w:rsid w:val="00E04523"/>
    <w:rsid w:val="00E0479F"/>
    <w:rsid w:val="00E04ABA"/>
    <w:rsid w:val="00E054C6"/>
    <w:rsid w:val="00E06833"/>
    <w:rsid w:val="00E06D3D"/>
    <w:rsid w:val="00E06FE5"/>
    <w:rsid w:val="00E0781A"/>
    <w:rsid w:val="00E152F7"/>
    <w:rsid w:val="00E15516"/>
    <w:rsid w:val="00E15559"/>
    <w:rsid w:val="00E16AFE"/>
    <w:rsid w:val="00E1793C"/>
    <w:rsid w:val="00E220E3"/>
    <w:rsid w:val="00E23AD5"/>
    <w:rsid w:val="00E2579F"/>
    <w:rsid w:val="00E25DCD"/>
    <w:rsid w:val="00E319F2"/>
    <w:rsid w:val="00E3248A"/>
    <w:rsid w:val="00E33505"/>
    <w:rsid w:val="00E410F7"/>
    <w:rsid w:val="00E41FFA"/>
    <w:rsid w:val="00E44589"/>
    <w:rsid w:val="00E445DE"/>
    <w:rsid w:val="00E465E6"/>
    <w:rsid w:val="00E470D6"/>
    <w:rsid w:val="00E5021D"/>
    <w:rsid w:val="00E50FC2"/>
    <w:rsid w:val="00E5301E"/>
    <w:rsid w:val="00E56537"/>
    <w:rsid w:val="00E56706"/>
    <w:rsid w:val="00E61C48"/>
    <w:rsid w:val="00E62475"/>
    <w:rsid w:val="00E62A32"/>
    <w:rsid w:val="00E62EBF"/>
    <w:rsid w:val="00E6305C"/>
    <w:rsid w:val="00E63BBF"/>
    <w:rsid w:val="00E63E1F"/>
    <w:rsid w:val="00E6442F"/>
    <w:rsid w:val="00E67644"/>
    <w:rsid w:val="00E67C0C"/>
    <w:rsid w:val="00E70473"/>
    <w:rsid w:val="00E70AC2"/>
    <w:rsid w:val="00E70CD7"/>
    <w:rsid w:val="00E716A2"/>
    <w:rsid w:val="00E72BD6"/>
    <w:rsid w:val="00E73298"/>
    <w:rsid w:val="00E73612"/>
    <w:rsid w:val="00E736E3"/>
    <w:rsid w:val="00E74094"/>
    <w:rsid w:val="00E7475E"/>
    <w:rsid w:val="00E75151"/>
    <w:rsid w:val="00E753D3"/>
    <w:rsid w:val="00E75B79"/>
    <w:rsid w:val="00E771A2"/>
    <w:rsid w:val="00E77DB3"/>
    <w:rsid w:val="00E80E21"/>
    <w:rsid w:val="00E81AFE"/>
    <w:rsid w:val="00E822E5"/>
    <w:rsid w:val="00E82AC5"/>
    <w:rsid w:val="00E905A2"/>
    <w:rsid w:val="00E9290D"/>
    <w:rsid w:val="00E93691"/>
    <w:rsid w:val="00E936B8"/>
    <w:rsid w:val="00E94BB2"/>
    <w:rsid w:val="00E95523"/>
    <w:rsid w:val="00E957B4"/>
    <w:rsid w:val="00E96356"/>
    <w:rsid w:val="00E978C4"/>
    <w:rsid w:val="00E979D6"/>
    <w:rsid w:val="00E97B18"/>
    <w:rsid w:val="00EA0EC8"/>
    <w:rsid w:val="00EA1958"/>
    <w:rsid w:val="00EA1983"/>
    <w:rsid w:val="00EA20A1"/>
    <w:rsid w:val="00EA2FD8"/>
    <w:rsid w:val="00EA5CDC"/>
    <w:rsid w:val="00EA6459"/>
    <w:rsid w:val="00EA7476"/>
    <w:rsid w:val="00EA7640"/>
    <w:rsid w:val="00EB0066"/>
    <w:rsid w:val="00EB00EE"/>
    <w:rsid w:val="00EB46A7"/>
    <w:rsid w:val="00EB5B62"/>
    <w:rsid w:val="00EB5B87"/>
    <w:rsid w:val="00EB6DA0"/>
    <w:rsid w:val="00EB75CB"/>
    <w:rsid w:val="00EC19F0"/>
    <w:rsid w:val="00EC5373"/>
    <w:rsid w:val="00EC58F2"/>
    <w:rsid w:val="00EC6800"/>
    <w:rsid w:val="00ED0604"/>
    <w:rsid w:val="00ED2BA1"/>
    <w:rsid w:val="00ED2DF4"/>
    <w:rsid w:val="00ED3A48"/>
    <w:rsid w:val="00ED3BED"/>
    <w:rsid w:val="00ED48E5"/>
    <w:rsid w:val="00ED658F"/>
    <w:rsid w:val="00ED7F22"/>
    <w:rsid w:val="00EE1D03"/>
    <w:rsid w:val="00EE21CD"/>
    <w:rsid w:val="00EE2FF7"/>
    <w:rsid w:val="00EE3D10"/>
    <w:rsid w:val="00EE3F81"/>
    <w:rsid w:val="00EE4208"/>
    <w:rsid w:val="00EE4735"/>
    <w:rsid w:val="00EE56A6"/>
    <w:rsid w:val="00EF169C"/>
    <w:rsid w:val="00EF2283"/>
    <w:rsid w:val="00EF29FE"/>
    <w:rsid w:val="00EF3886"/>
    <w:rsid w:val="00EF4CB5"/>
    <w:rsid w:val="00EF59F0"/>
    <w:rsid w:val="00EF5AA3"/>
    <w:rsid w:val="00EF6EDD"/>
    <w:rsid w:val="00F017C7"/>
    <w:rsid w:val="00F019B7"/>
    <w:rsid w:val="00F01BE1"/>
    <w:rsid w:val="00F01C40"/>
    <w:rsid w:val="00F0236E"/>
    <w:rsid w:val="00F03C09"/>
    <w:rsid w:val="00F052CB"/>
    <w:rsid w:val="00F05B73"/>
    <w:rsid w:val="00F10487"/>
    <w:rsid w:val="00F10C26"/>
    <w:rsid w:val="00F12990"/>
    <w:rsid w:val="00F138E0"/>
    <w:rsid w:val="00F1571C"/>
    <w:rsid w:val="00F21632"/>
    <w:rsid w:val="00F229E8"/>
    <w:rsid w:val="00F2417C"/>
    <w:rsid w:val="00F26930"/>
    <w:rsid w:val="00F27559"/>
    <w:rsid w:val="00F314C8"/>
    <w:rsid w:val="00F33044"/>
    <w:rsid w:val="00F337BE"/>
    <w:rsid w:val="00F348AA"/>
    <w:rsid w:val="00F3619E"/>
    <w:rsid w:val="00F374A5"/>
    <w:rsid w:val="00F42454"/>
    <w:rsid w:val="00F44A35"/>
    <w:rsid w:val="00F4549C"/>
    <w:rsid w:val="00F46373"/>
    <w:rsid w:val="00F511BA"/>
    <w:rsid w:val="00F52B20"/>
    <w:rsid w:val="00F54418"/>
    <w:rsid w:val="00F555F7"/>
    <w:rsid w:val="00F56A0D"/>
    <w:rsid w:val="00F56BA9"/>
    <w:rsid w:val="00F57288"/>
    <w:rsid w:val="00F578F0"/>
    <w:rsid w:val="00F60659"/>
    <w:rsid w:val="00F607AF"/>
    <w:rsid w:val="00F6111F"/>
    <w:rsid w:val="00F62BF6"/>
    <w:rsid w:val="00F62EDA"/>
    <w:rsid w:val="00F64D2A"/>
    <w:rsid w:val="00F71712"/>
    <w:rsid w:val="00F77857"/>
    <w:rsid w:val="00F8109F"/>
    <w:rsid w:val="00F81FD9"/>
    <w:rsid w:val="00F86AF4"/>
    <w:rsid w:val="00F86BD5"/>
    <w:rsid w:val="00F90846"/>
    <w:rsid w:val="00F92835"/>
    <w:rsid w:val="00F94A30"/>
    <w:rsid w:val="00F95D2A"/>
    <w:rsid w:val="00F95DD6"/>
    <w:rsid w:val="00F9605D"/>
    <w:rsid w:val="00F9770E"/>
    <w:rsid w:val="00FA1352"/>
    <w:rsid w:val="00FA6798"/>
    <w:rsid w:val="00FB10DB"/>
    <w:rsid w:val="00FB173A"/>
    <w:rsid w:val="00FB1F22"/>
    <w:rsid w:val="00FB6458"/>
    <w:rsid w:val="00FB6913"/>
    <w:rsid w:val="00FC0B28"/>
    <w:rsid w:val="00FC0E02"/>
    <w:rsid w:val="00FC1332"/>
    <w:rsid w:val="00FC43BC"/>
    <w:rsid w:val="00FC5669"/>
    <w:rsid w:val="00FC5870"/>
    <w:rsid w:val="00FC7BB6"/>
    <w:rsid w:val="00FD05E4"/>
    <w:rsid w:val="00FD127C"/>
    <w:rsid w:val="00FD3AA1"/>
    <w:rsid w:val="00FD4397"/>
    <w:rsid w:val="00FD52F4"/>
    <w:rsid w:val="00FD6150"/>
    <w:rsid w:val="00FD637D"/>
    <w:rsid w:val="00FD788E"/>
    <w:rsid w:val="00FE308E"/>
    <w:rsid w:val="00FE36D0"/>
    <w:rsid w:val="00FE47FA"/>
    <w:rsid w:val="00FE5422"/>
    <w:rsid w:val="00FE6B74"/>
    <w:rsid w:val="00FE70D0"/>
    <w:rsid w:val="00FF4FF5"/>
    <w:rsid w:val="00FF522A"/>
    <w:rsid w:val="00FF6294"/>
    <w:rsid w:val="00FF7590"/>
    <w:rsid w:val="00FF7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2"/>
    </o:shapelayout>
  </w:shapeDefaults>
  <w:decimalSymbol w:val="."/>
  <w:listSeparator w:val=","/>
  <w14:docId w14:val="2C77430D"/>
  <w15:docId w15:val="{019A2778-7A1B-4D01-9F5E-342848D39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ndara" w:eastAsia="MS Mincho" w:hAnsi="Candar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AA7"/>
  </w:style>
  <w:style w:type="paragraph" w:styleId="Heading2">
    <w:name w:val="heading 2"/>
    <w:basedOn w:val="Normal"/>
    <w:link w:val="Heading2Char"/>
    <w:uiPriority w:val="9"/>
    <w:qFormat/>
    <w:rsid w:val="00B52751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nyName">
    <w:name w:val="Company Name"/>
    <w:basedOn w:val="Normal"/>
    <w:qFormat/>
    <w:rsid w:val="00BD60A7"/>
    <w:rPr>
      <w:rFonts w:ascii="Candara Bold" w:eastAsia="Calibri" w:hAnsi="Candara Bold"/>
      <w:b/>
      <w:bCs/>
      <w:color w:val="0F5898"/>
      <w:szCs w:val="22"/>
    </w:rPr>
  </w:style>
  <w:style w:type="paragraph" w:customStyle="1" w:styleId="Divider">
    <w:name w:val="Divider"/>
    <w:basedOn w:val="Normal"/>
    <w:qFormat/>
    <w:rsid w:val="003359E1"/>
    <w:pPr>
      <w:pBdr>
        <w:bottom w:val="single" w:sz="12" w:space="1" w:color="0D4373"/>
      </w:pBdr>
    </w:pPr>
    <w:rPr>
      <w:rFonts w:eastAsia="Calibri"/>
      <w:b/>
      <w:bCs/>
      <w:smallCaps/>
      <w:color w:val="0D4373"/>
      <w:spacing w:val="20"/>
      <w:sz w:val="24"/>
      <w:szCs w:val="24"/>
    </w:rPr>
  </w:style>
  <w:style w:type="paragraph" w:customStyle="1" w:styleId="5ptspace">
    <w:name w:val="5 pt space"/>
    <w:basedOn w:val="CompanyName"/>
    <w:qFormat/>
    <w:rsid w:val="00A15C1B"/>
    <w:rPr>
      <w:b w:val="0"/>
      <w:sz w:val="10"/>
      <w:szCs w:val="10"/>
    </w:rPr>
  </w:style>
  <w:style w:type="paragraph" w:customStyle="1" w:styleId="Bullet">
    <w:name w:val="Bullet"/>
    <w:basedOn w:val="Normal"/>
    <w:qFormat/>
    <w:rsid w:val="00E61C48"/>
    <w:pPr>
      <w:numPr>
        <w:numId w:val="1"/>
      </w:numPr>
    </w:pPr>
    <w:rPr>
      <w:rFonts w:eastAsia="Calibri"/>
    </w:rPr>
  </w:style>
  <w:style w:type="paragraph" w:customStyle="1" w:styleId="Checkmark">
    <w:name w:val="Checkmark"/>
    <w:basedOn w:val="Normal"/>
    <w:qFormat/>
    <w:rsid w:val="006E00C1"/>
    <w:pPr>
      <w:numPr>
        <w:numId w:val="2"/>
      </w:numPr>
    </w:pPr>
    <w:rPr>
      <w:rFonts w:eastAsia="Calibri"/>
    </w:rPr>
  </w:style>
  <w:style w:type="paragraph" w:customStyle="1" w:styleId="1ptspace">
    <w:name w:val="1 pt space"/>
    <w:basedOn w:val="Normal"/>
    <w:qFormat/>
    <w:rsid w:val="004E5AD0"/>
    <w:rPr>
      <w:rFonts w:eastAsia="Calibri"/>
      <w:sz w:val="2"/>
      <w:szCs w:val="2"/>
    </w:rPr>
  </w:style>
  <w:style w:type="paragraph" w:customStyle="1" w:styleId="2ptspace">
    <w:name w:val="2 pt space"/>
    <w:basedOn w:val="Normal"/>
    <w:qFormat/>
    <w:rsid w:val="00A20A53"/>
    <w:rPr>
      <w:sz w:val="4"/>
    </w:rPr>
  </w:style>
  <w:style w:type="paragraph" w:customStyle="1" w:styleId="Divider-Outlined">
    <w:name w:val="Divider - Outlined"/>
    <w:basedOn w:val="Normal"/>
    <w:qFormat/>
    <w:rsid w:val="00B52438"/>
    <w:pPr>
      <w:pBdr>
        <w:top w:val="thickThinSmallGap" w:sz="12" w:space="1" w:color="201FC3"/>
        <w:bottom w:val="thinThickSmallGap" w:sz="12" w:space="1" w:color="201FC3"/>
      </w:pBdr>
      <w:shd w:val="clear" w:color="auto" w:fill="201FC3"/>
      <w:jc w:val="center"/>
    </w:pPr>
    <w:rPr>
      <w:b/>
      <w:bCs/>
      <w:smallCaps/>
      <w:sz w:val="24"/>
      <w:szCs w:val="24"/>
    </w:rPr>
  </w:style>
  <w:style w:type="paragraph" w:customStyle="1" w:styleId="3ptspace">
    <w:name w:val="3 pt space"/>
    <w:basedOn w:val="Normal"/>
    <w:qFormat/>
    <w:rsid w:val="00474038"/>
    <w:rPr>
      <w:sz w:val="6"/>
    </w:rPr>
  </w:style>
  <w:style w:type="paragraph" w:customStyle="1" w:styleId="JobTitle">
    <w:name w:val="Job Title"/>
    <w:basedOn w:val="Normal"/>
    <w:qFormat/>
    <w:rsid w:val="00380127"/>
    <w:rPr>
      <w:rFonts w:ascii="Candara Bold" w:hAnsi="Candara Bold"/>
      <w:b/>
      <w:bCs/>
      <w:color w:val="262626"/>
      <w:szCs w:val="22"/>
    </w:rPr>
  </w:style>
  <w:style w:type="paragraph" w:customStyle="1" w:styleId="PageEndings">
    <w:name w:val="Page Endings"/>
    <w:basedOn w:val="Normal"/>
    <w:qFormat/>
    <w:rsid w:val="005825EA"/>
    <w:pPr>
      <w:jc w:val="center"/>
    </w:pPr>
    <w:rPr>
      <w:b/>
      <w:bCs/>
      <w:color w:val="003366"/>
      <w:spacing w:val="40"/>
      <w:sz w:val="24"/>
      <w:szCs w:val="24"/>
    </w:rPr>
  </w:style>
  <w:style w:type="paragraph" w:customStyle="1" w:styleId="Taglineformat">
    <w:name w:val="Tag line format"/>
    <w:basedOn w:val="Normal"/>
    <w:qFormat/>
    <w:rsid w:val="00B77A45"/>
    <w:pPr>
      <w:jc w:val="center"/>
    </w:pPr>
    <w:rPr>
      <w:b/>
      <w:i/>
    </w:rPr>
  </w:style>
  <w:style w:type="paragraph" w:customStyle="1" w:styleId="10-ptspace">
    <w:name w:val="10-pt space"/>
    <w:basedOn w:val="Normal"/>
    <w:qFormat/>
    <w:rsid w:val="00694BC6"/>
  </w:style>
  <w:style w:type="character" w:styleId="Hyperlink">
    <w:name w:val="Hyperlink"/>
    <w:uiPriority w:val="99"/>
    <w:unhideWhenUsed/>
    <w:rsid w:val="0090252F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B52751"/>
    <w:rPr>
      <w:rFonts w:ascii="Times" w:hAnsi="Times"/>
      <w:b/>
      <w:bCs/>
      <w:sz w:val="36"/>
      <w:szCs w:val="36"/>
    </w:rPr>
  </w:style>
  <w:style w:type="character" w:customStyle="1" w:styleId="apple-converted-space">
    <w:name w:val="apple-converted-space"/>
    <w:rsid w:val="00B52751"/>
  </w:style>
  <w:style w:type="paragraph" w:styleId="BalloonText">
    <w:name w:val="Balloon Text"/>
    <w:basedOn w:val="Normal"/>
    <w:link w:val="BalloonTextChar"/>
    <w:uiPriority w:val="99"/>
    <w:semiHidden/>
    <w:unhideWhenUsed/>
    <w:rsid w:val="0026308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08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39"/>
    <w:rsid w:val="002432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01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017F"/>
  </w:style>
  <w:style w:type="paragraph" w:styleId="Footer">
    <w:name w:val="footer"/>
    <w:basedOn w:val="Normal"/>
    <w:link w:val="FooterChar"/>
    <w:uiPriority w:val="99"/>
    <w:unhideWhenUsed/>
    <w:rsid w:val="00D701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017F"/>
  </w:style>
  <w:style w:type="paragraph" w:customStyle="1" w:styleId="Header-Table">
    <w:name w:val="Header-Table"/>
    <w:basedOn w:val="Normal"/>
    <w:qFormat/>
    <w:rsid w:val="00E97B18"/>
    <w:pPr>
      <w:framePr w:hSpace="187" w:wrap="around" w:vAnchor="page" w:hAnchor="margin" w:xAlign="right" w:y="2656"/>
    </w:pPr>
    <w:rPr>
      <w:rFonts w:ascii="Candara Bold" w:hAnsi="Candara Bold"/>
      <w:b/>
      <w:bCs/>
      <w:smallCaps/>
      <w:color w:val="262626" w:themeColor="text1" w:themeTint="D9"/>
      <w:spacing w:val="20"/>
      <w:sz w:val="24"/>
      <w:szCs w:val="24"/>
    </w:rPr>
  </w:style>
  <w:style w:type="character" w:customStyle="1" w:styleId="personnelbio">
    <w:name w:val="personnel_bio"/>
    <w:basedOn w:val="DefaultParagraphFont"/>
    <w:rsid w:val="009C1805"/>
  </w:style>
  <w:style w:type="paragraph" w:styleId="ListParagraph">
    <w:name w:val="List Paragraph"/>
    <w:basedOn w:val="Normal"/>
    <w:uiPriority w:val="34"/>
    <w:qFormat/>
    <w:rsid w:val="009D5CF0"/>
    <w:pPr>
      <w:ind w:left="720"/>
      <w:contextualSpacing/>
    </w:pPr>
    <w:rPr>
      <w:rFonts w:ascii="Garamond" w:eastAsia="Times New Roman" w:hAnsi="Garamond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4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230867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86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77774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90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380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31432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55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85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8102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70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9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4F2C1C6-5351-4C3B-9C8D-7EF620BA3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1986</Words>
  <Characters>11326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John Hartnett - Resume - Technical Documentation Management</vt:lpstr>
    </vt:vector>
  </TitlesOfParts>
  <Company/>
  <LinksUpToDate>false</LinksUpToDate>
  <CharactersWithSpaces>13286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John Hartnett - Resume - Technical Documentation Management</dc:title>
  <dc:creator>John Hartnett</dc:creator>
  <cp:lastModifiedBy>John Hartnett</cp:lastModifiedBy>
  <cp:revision>2</cp:revision>
  <cp:lastPrinted>2021-09-21T04:28:00Z</cp:lastPrinted>
  <dcterms:created xsi:type="dcterms:W3CDTF">2022-01-06T23:57:00Z</dcterms:created>
  <dcterms:modified xsi:type="dcterms:W3CDTF">2022-01-06T23:57:00Z</dcterms:modified>
</cp:coreProperties>
</file>